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C8F" w:rsidRPr="00BB246E" w:rsidRDefault="00FD7107">
      <w:pPr>
        <w:pStyle w:val="Titolo2"/>
        <w:spacing w:before="0" w:after="0"/>
        <w:jc w:val="center"/>
        <w:rPr>
          <w:i w:val="0"/>
          <w:color w:val="0091C6"/>
          <w:sz w:val="22"/>
        </w:rPr>
      </w:pPr>
      <w:r w:rsidRPr="00BB246E">
        <w:rPr>
          <w:noProof/>
        </w:rPr>
        <w:drawing>
          <wp:inline distT="0" distB="0" distL="0" distR="0" wp14:anchorId="69DFB26F" wp14:editId="45CD3197">
            <wp:extent cx="5669280" cy="784860"/>
            <wp:effectExtent l="0" t="0" r="7620" b="0"/>
            <wp:docPr id="1" name="Immagine 3" descr="gruppo loghi FES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gruppo loghi FES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24CA" w:rsidRPr="00BB246E" w:rsidRDefault="006024CA" w:rsidP="006024CA">
      <w:pPr>
        <w:jc w:val="both"/>
        <w:rPr>
          <w:rFonts w:ascii="Arial" w:hAnsi="Arial" w:cs="Arial"/>
          <w:sz w:val="16"/>
        </w:rPr>
      </w:pPr>
    </w:p>
    <w:p w:rsidR="006024CA" w:rsidRPr="00BB246E" w:rsidRDefault="006024CA" w:rsidP="006024CA">
      <w:pPr>
        <w:rPr>
          <w:rFonts w:ascii="Arial" w:hAnsi="Arial" w:cs="Arial"/>
        </w:rPr>
      </w:pPr>
    </w:p>
    <w:p w:rsidR="00AD191F" w:rsidRPr="00BB246E" w:rsidRDefault="00AD191F" w:rsidP="00AD191F">
      <w:pPr>
        <w:pStyle w:val="Style2"/>
        <w:widowControl/>
        <w:spacing w:before="67"/>
        <w:rPr>
          <w:rFonts w:ascii="Arial" w:hAnsi="Arial" w:cs="Arial"/>
          <w:b/>
          <w:color w:val="365F91"/>
          <w:sz w:val="28"/>
          <w:szCs w:val="28"/>
        </w:rPr>
      </w:pPr>
      <w:r w:rsidRPr="00BB246E">
        <w:rPr>
          <w:rFonts w:ascii="Arial" w:hAnsi="Arial" w:cs="Arial"/>
          <w:b/>
          <w:color w:val="365F91"/>
        </w:rPr>
        <w:t>ASSE III - PROMUOVERE LA COMPETITIVITÀ DELLE PICCOLE E MEDIE IMPRESE</w:t>
      </w:r>
      <w:r w:rsidRPr="00BB246E">
        <w:rPr>
          <w:rFonts w:ascii="Arial" w:hAnsi="Arial" w:cs="Arial"/>
          <w:b/>
          <w:color w:val="365F91"/>
          <w:sz w:val="28"/>
          <w:szCs w:val="28"/>
        </w:rPr>
        <w:t xml:space="preserve"> del PO FESR 2014-2020-azione 3.D.3.6.1</w:t>
      </w:r>
    </w:p>
    <w:p w:rsidR="00AD191F" w:rsidRPr="00BB246E" w:rsidRDefault="00AD191F" w:rsidP="00AD191F">
      <w:pPr>
        <w:pStyle w:val="Style2"/>
        <w:widowControl/>
        <w:spacing w:before="67"/>
        <w:jc w:val="both"/>
        <w:rPr>
          <w:rFonts w:ascii="Arial" w:hAnsi="Arial" w:cs="Arial"/>
          <w:b/>
          <w:caps/>
          <w:color w:val="365F91"/>
        </w:rPr>
      </w:pPr>
    </w:p>
    <w:p w:rsidR="00AD191F" w:rsidRPr="00BB246E" w:rsidRDefault="00AD191F" w:rsidP="00AD191F">
      <w:pPr>
        <w:pStyle w:val="Style2"/>
        <w:widowControl/>
        <w:spacing w:before="67"/>
        <w:jc w:val="both"/>
        <w:rPr>
          <w:rFonts w:ascii="Arial" w:hAnsi="Arial" w:cs="Arial"/>
          <w:b/>
          <w:caps/>
          <w:color w:val="365F91"/>
        </w:rPr>
      </w:pPr>
      <w:r w:rsidRPr="00BB246E">
        <w:rPr>
          <w:rFonts w:ascii="Arial" w:hAnsi="Arial" w:cs="Arial"/>
          <w:b/>
          <w:caps/>
          <w:color w:val="365F91"/>
        </w:rPr>
        <w:t>Fondo previsto dall’art. 45 della legge 23 luglio 2009, n.99 e ss.mm.ii. assegnato alla Regione Basilicata con DM 14 settembre 2016</w:t>
      </w:r>
    </w:p>
    <w:p w:rsidR="00AE2F92" w:rsidRPr="00BB246E" w:rsidRDefault="00AE2F92" w:rsidP="00AD191F">
      <w:pPr>
        <w:pStyle w:val="Style2"/>
        <w:widowControl/>
        <w:spacing w:before="67"/>
        <w:jc w:val="both"/>
        <w:rPr>
          <w:rFonts w:ascii="Arial" w:hAnsi="Arial" w:cs="Arial"/>
          <w:b/>
          <w:caps/>
          <w:color w:val="365F91"/>
        </w:rPr>
      </w:pPr>
    </w:p>
    <w:p w:rsidR="00AD191F" w:rsidRPr="00BB246E" w:rsidRDefault="00FD7107" w:rsidP="00AD191F">
      <w:pPr>
        <w:rPr>
          <w:rFonts w:ascii="Arial" w:hAnsi="Arial" w:cs="Arial"/>
        </w:rPr>
      </w:pPr>
      <w:r w:rsidRPr="00BB246E">
        <w:rPr>
          <w:rFonts w:ascii="Arial" w:hAnsi="Arial" w:cs="Arial"/>
          <w:noProof/>
          <w:color w:val="0070C0"/>
          <w:sz w:val="40"/>
          <w:szCs w:val="72"/>
        </w:rPr>
        <w:drawing>
          <wp:inline distT="0" distB="0" distL="0" distR="0" wp14:anchorId="6BF4472B" wp14:editId="155B2A3E">
            <wp:extent cx="6195060" cy="3512820"/>
            <wp:effectExtent l="0" t="0" r="0" b="0"/>
            <wp:docPr id="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060" cy="351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191F" w:rsidRPr="00BB246E" w:rsidRDefault="00AD191F" w:rsidP="00AD191F">
      <w:pPr>
        <w:rPr>
          <w:rFonts w:ascii="Arial" w:hAnsi="Arial" w:cs="Arial"/>
        </w:rPr>
      </w:pPr>
    </w:p>
    <w:p w:rsidR="00AD191F" w:rsidRPr="00BB246E" w:rsidRDefault="00AD191F" w:rsidP="00AD191F">
      <w:pPr>
        <w:rPr>
          <w:rFonts w:ascii="Arial" w:hAnsi="Arial" w:cs="Arial"/>
          <w:b/>
          <w:color w:val="0070C0"/>
          <w:sz w:val="32"/>
          <w:szCs w:val="32"/>
        </w:rPr>
      </w:pPr>
      <w:r w:rsidRPr="00BB246E">
        <w:rPr>
          <w:rFonts w:ascii="Arial" w:hAnsi="Arial" w:cs="Arial"/>
          <w:b/>
          <w:color w:val="0070C0"/>
          <w:sz w:val="32"/>
          <w:szCs w:val="32"/>
        </w:rPr>
        <w:t>AVVISO PUBB</w:t>
      </w:r>
      <w:r w:rsidR="00F608C0">
        <w:rPr>
          <w:rFonts w:ascii="Arial" w:hAnsi="Arial" w:cs="Arial"/>
          <w:b/>
          <w:color w:val="0070C0"/>
          <w:sz w:val="32"/>
          <w:szCs w:val="32"/>
        </w:rPr>
        <w:t>L</w:t>
      </w:r>
      <w:r w:rsidRPr="00BB246E">
        <w:rPr>
          <w:rFonts w:ascii="Arial" w:hAnsi="Arial" w:cs="Arial"/>
          <w:b/>
          <w:color w:val="0070C0"/>
          <w:sz w:val="32"/>
          <w:szCs w:val="32"/>
        </w:rPr>
        <w:t>ICO</w:t>
      </w:r>
    </w:p>
    <w:p w:rsidR="00AD191F" w:rsidRPr="00BB246E" w:rsidRDefault="00AD191F" w:rsidP="00AD191F">
      <w:pPr>
        <w:rPr>
          <w:rFonts w:ascii="Arial" w:hAnsi="Arial" w:cs="Arial"/>
          <w:b/>
          <w:color w:val="0070C0"/>
          <w:szCs w:val="32"/>
        </w:rPr>
      </w:pPr>
    </w:p>
    <w:tbl>
      <w:tblPr>
        <w:tblW w:w="9923" w:type="dxa"/>
        <w:tblInd w:w="-848" w:type="dxa"/>
        <w:tblLook w:val="04A0" w:firstRow="1" w:lastRow="0" w:firstColumn="1" w:lastColumn="0" w:noHBand="0" w:noVBand="1"/>
      </w:tblPr>
      <w:tblGrid>
        <w:gridCol w:w="9923"/>
      </w:tblGrid>
      <w:tr w:rsidR="00AD191F" w:rsidRPr="00BB246E" w:rsidTr="00AD191F">
        <w:trPr>
          <w:trHeight w:val="857"/>
        </w:trPr>
        <w:tc>
          <w:tcPr>
            <w:tcW w:w="9923" w:type="dxa"/>
          </w:tcPr>
          <w:p w:rsidR="00AD191F" w:rsidRPr="00BB246E" w:rsidRDefault="00AD191F" w:rsidP="00AD191F">
            <w:pPr>
              <w:ind w:left="451" w:right="-1242" w:firstLine="404"/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BB246E">
              <w:rPr>
                <w:rFonts w:ascii="Arial" w:hAnsi="Arial" w:cs="Arial"/>
                <w:color w:val="0070C0"/>
                <w:sz w:val="32"/>
                <w:szCs w:val="32"/>
              </w:rPr>
              <w:t>FACILITARE L’ACCESSO AL CREDITO DELLE PMI</w:t>
            </w:r>
          </w:p>
          <w:p w:rsidR="00AD191F" w:rsidRPr="00BB246E" w:rsidRDefault="00AD191F" w:rsidP="00AD191F">
            <w:pPr>
              <w:ind w:left="451" w:right="-1242" w:firstLine="404"/>
              <w:rPr>
                <w:rFonts w:ascii="Arial" w:hAnsi="Arial" w:cs="Arial"/>
                <w:color w:val="0070C0"/>
                <w:sz w:val="32"/>
                <w:szCs w:val="32"/>
              </w:rPr>
            </w:pPr>
            <w:r w:rsidRPr="00BB246E">
              <w:rPr>
                <w:rFonts w:ascii="Arial" w:hAnsi="Arial" w:cs="Arial"/>
                <w:b/>
                <w:color w:val="0070C0"/>
                <w:sz w:val="32"/>
                <w:szCs w:val="32"/>
              </w:rPr>
              <w:t>INTEGRAZIONE FONDI RISCHI</w:t>
            </w:r>
            <w:bookmarkStart w:id="0" w:name="_GoBack"/>
            <w:bookmarkEnd w:id="0"/>
            <w:r w:rsidRPr="00BB246E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 DEI CONFIDI</w:t>
            </w:r>
          </w:p>
        </w:tc>
      </w:tr>
    </w:tbl>
    <w:p w:rsidR="00AD191F" w:rsidRPr="00BB246E" w:rsidRDefault="00AD191F" w:rsidP="00AD191F">
      <w:pPr>
        <w:rPr>
          <w:rFonts w:ascii="Arial" w:hAnsi="Arial" w:cs="Arial"/>
          <w:sz w:val="18"/>
        </w:rPr>
      </w:pPr>
    </w:p>
    <w:p w:rsidR="005A18F0" w:rsidRPr="00BB246E" w:rsidRDefault="00AD191F" w:rsidP="00AD191F">
      <w:pPr>
        <w:rPr>
          <w:rFonts w:ascii="Arial" w:hAnsi="Arial" w:cs="Arial"/>
          <w:color w:val="0070C0"/>
          <w:sz w:val="40"/>
          <w:szCs w:val="72"/>
        </w:rPr>
      </w:pPr>
      <w:r w:rsidRPr="00BB246E">
        <w:rPr>
          <w:rFonts w:ascii="Arial" w:hAnsi="Arial" w:cs="Arial"/>
          <w:b/>
          <w:color w:val="0070C0"/>
          <w:sz w:val="40"/>
          <w:szCs w:val="72"/>
        </w:rPr>
        <w:t xml:space="preserve">ALLEGATO </w:t>
      </w:r>
      <w:r w:rsidR="00BB05C9">
        <w:rPr>
          <w:rFonts w:ascii="Arial" w:hAnsi="Arial" w:cs="Arial"/>
          <w:b/>
          <w:color w:val="0070C0"/>
          <w:sz w:val="40"/>
          <w:szCs w:val="72"/>
        </w:rPr>
        <w:t>B</w:t>
      </w:r>
    </w:p>
    <w:p w:rsidR="005A18F0" w:rsidRPr="00BB246E" w:rsidRDefault="005A18F0" w:rsidP="005A18F0">
      <w:pPr>
        <w:ind w:left="2124" w:firstLine="708"/>
        <w:rPr>
          <w:rFonts w:ascii="Arial" w:hAnsi="Arial" w:cs="Arial"/>
          <w:color w:val="0070C0"/>
          <w:sz w:val="10"/>
          <w:szCs w:val="72"/>
        </w:rPr>
      </w:pPr>
    </w:p>
    <w:p w:rsidR="003D4B72" w:rsidRPr="00BB246E" w:rsidRDefault="005A18F0" w:rsidP="003D4B72">
      <w:pPr>
        <w:rPr>
          <w:rFonts w:ascii="Arial" w:hAnsi="Arial" w:cs="Arial"/>
          <w:color w:val="0070C0"/>
          <w:sz w:val="40"/>
          <w:szCs w:val="72"/>
        </w:rPr>
      </w:pPr>
      <w:r w:rsidRPr="00BB246E">
        <w:rPr>
          <w:rFonts w:ascii="Arial" w:hAnsi="Arial" w:cs="Arial"/>
          <w:color w:val="0070C0"/>
          <w:sz w:val="40"/>
          <w:szCs w:val="72"/>
        </w:rPr>
        <w:t xml:space="preserve">DSAN </w:t>
      </w:r>
      <w:r w:rsidR="003D4B72" w:rsidRPr="00BB246E">
        <w:rPr>
          <w:rFonts w:ascii="Arial" w:hAnsi="Arial" w:cs="Arial"/>
          <w:color w:val="0070C0"/>
          <w:sz w:val="40"/>
          <w:szCs w:val="72"/>
        </w:rPr>
        <w:t>REQUISITI DIMENSIONALI DEL CONFIDI</w:t>
      </w:r>
    </w:p>
    <w:p w:rsidR="00AD191F" w:rsidRPr="00BB246E" w:rsidRDefault="00AD191F" w:rsidP="00AE2F92">
      <w:pPr>
        <w:ind w:left="2124"/>
        <w:rPr>
          <w:rFonts w:ascii="Arial" w:hAnsi="Arial" w:cs="Arial"/>
        </w:rPr>
      </w:pPr>
    </w:p>
    <w:p w:rsidR="00AD191F" w:rsidRPr="00BB246E" w:rsidRDefault="00AD191F" w:rsidP="00AD191F">
      <w:pPr>
        <w:ind w:left="451" w:hanging="451"/>
        <w:rPr>
          <w:rFonts w:ascii="Arial" w:hAnsi="Arial" w:cs="Arial"/>
          <w:sz w:val="16"/>
          <w:szCs w:val="28"/>
        </w:rPr>
      </w:pPr>
      <w:r w:rsidRPr="00BB246E">
        <w:rPr>
          <w:rFonts w:ascii="Arial" w:hAnsi="Arial" w:cs="Arial"/>
          <w:b/>
          <w:sz w:val="16"/>
          <w:szCs w:val="28"/>
        </w:rPr>
        <w:t>Regione Basilicata</w:t>
      </w:r>
      <w:r w:rsidRPr="00BB246E">
        <w:rPr>
          <w:rFonts w:ascii="Arial" w:hAnsi="Arial" w:cs="Arial"/>
          <w:sz w:val="16"/>
          <w:szCs w:val="28"/>
        </w:rPr>
        <w:t xml:space="preserve"> Dipartimento Politiche di Sviluppo, Lavoro, Formazione e Ricerca</w:t>
      </w:r>
    </w:p>
    <w:p w:rsidR="00AD191F" w:rsidRPr="00BB246E" w:rsidRDefault="00AD191F" w:rsidP="00AD191F">
      <w:pPr>
        <w:autoSpaceDE w:val="0"/>
        <w:autoSpaceDN w:val="0"/>
        <w:adjustRightInd w:val="0"/>
        <w:ind w:left="451" w:hanging="451"/>
        <w:rPr>
          <w:rFonts w:ascii="Arial" w:hAnsi="Arial" w:cs="Arial"/>
          <w:sz w:val="16"/>
          <w:szCs w:val="28"/>
        </w:rPr>
      </w:pPr>
      <w:r w:rsidRPr="00BB246E">
        <w:rPr>
          <w:rFonts w:ascii="Arial" w:hAnsi="Arial" w:cs="Arial"/>
          <w:sz w:val="16"/>
          <w:szCs w:val="28"/>
        </w:rPr>
        <w:t>Ufficio Politiche di Sviluppo</w:t>
      </w:r>
    </w:p>
    <w:p w:rsidR="00AD191F" w:rsidRPr="00BB246E" w:rsidRDefault="00AD191F" w:rsidP="00AD191F">
      <w:pPr>
        <w:autoSpaceDE w:val="0"/>
        <w:autoSpaceDN w:val="0"/>
        <w:adjustRightInd w:val="0"/>
        <w:ind w:left="451" w:hanging="451"/>
        <w:rPr>
          <w:rFonts w:ascii="Arial" w:hAnsi="Arial" w:cs="Arial"/>
          <w:i/>
          <w:iCs/>
          <w:sz w:val="16"/>
          <w:szCs w:val="16"/>
        </w:rPr>
      </w:pPr>
      <w:r w:rsidRPr="00BB246E">
        <w:rPr>
          <w:rFonts w:ascii="Arial" w:hAnsi="Arial" w:cs="Arial"/>
          <w:i/>
          <w:iCs/>
          <w:sz w:val="16"/>
          <w:szCs w:val="16"/>
        </w:rPr>
        <w:t>Via Vincenzo Verrastro, 8- 85100 Potenza</w:t>
      </w:r>
    </w:p>
    <w:p w:rsidR="00AE2F92" w:rsidRPr="00BB246E" w:rsidRDefault="00AE2F92" w:rsidP="00AD191F">
      <w:pPr>
        <w:autoSpaceDE w:val="0"/>
        <w:autoSpaceDN w:val="0"/>
        <w:adjustRightInd w:val="0"/>
        <w:ind w:left="451" w:hanging="451"/>
        <w:rPr>
          <w:rFonts w:ascii="Arial" w:hAnsi="Arial" w:cs="Arial"/>
          <w:i/>
          <w:iCs/>
          <w:sz w:val="16"/>
          <w:szCs w:val="16"/>
        </w:rPr>
      </w:pPr>
    </w:p>
    <w:p w:rsidR="00AD191F" w:rsidRPr="00BB246E" w:rsidRDefault="00FD7107" w:rsidP="008902BC">
      <w:pPr>
        <w:jc w:val="right"/>
        <w:rPr>
          <w:rFonts w:ascii="Arial" w:hAnsi="Arial" w:cs="Arial"/>
        </w:rPr>
      </w:pPr>
      <w:r w:rsidRPr="00BB246E">
        <w:rPr>
          <w:rFonts w:ascii="Arial" w:hAnsi="Arial" w:cs="Arial"/>
          <w:noProof/>
        </w:rPr>
        <w:drawing>
          <wp:inline distT="0" distB="0" distL="0" distR="0" wp14:anchorId="65705C78" wp14:editId="22986088">
            <wp:extent cx="2743200" cy="381000"/>
            <wp:effectExtent l="0" t="0" r="0" b="0"/>
            <wp:docPr id="3" name="Immagine 6" descr="gruppo loghi FES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gruppo loghi FES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057" w:rsidRDefault="00EB4057" w:rsidP="00AD191F">
      <w:pPr>
        <w:rPr>
          <w:rFonts w:ascii="Arial" w:hAnsi="Arial" w:cs="Arial"/>
          <w:i/>
          <w:sz w:val="18"/>
          <w:szCs w:val="18"/>
        </w:rPr>
      </w:pPr>
    </w:p>
    <w:p w:rsidR="00EB4057" w:rsidRDefault="00EB4057" w:rsidP="00AD191F">
      <w:pPr>
        <w:rPr>
          <w:rFonts w:ascii="Arial" w:hAnsi="Arial" w:cs="Arial"/>
          <w:i/>
          <w:sz w:val="18"/>
          <w:szCs w:val="18"/>
        </w:rPr>
      </w:pPr>
    </w:p>
    <w:p w:rsidR="00AD191F" w:rsidRPr="00BB246E" w:rsidRDefault="008902BC" w:rsidP="00AD191F">
      <w:pPr>
        <w:rPr>
          <w:rFonts w:ascii="Arial" w:hAnsi="Arial" w:cs="Arial"/>
        </w:rPr>
      </w:pPr>
      <w:r w:rsidRPr="00BB246E">
        <w:rPr>
          <w:rFonts w:ascii="Arial" w:hAnsi="Arial" w:cs="Arial"/>
          <w:i/>
          <w:sz w:val="18"/>
          <w:szCs w:val="18"/>
        </w:rPr>
        <w:lastRenderedPageBreak/>
        <w:t>Avviso Pubblico Integrazione Fondi rischi dei confidi</w:t>
      </w:r>
    </w:p>
    <w:p w:rsidR="00AD191F" w:rsidRPr="00BB246E" w:rsidRDefault="00AD191F" w:rsidP="00AD191F">
      <w:pPr>
        <w:rPr>
          <w:rFonts w:ascii="Arial" w:hAnsi="Arial" w:cs="Arial"/>
          <w:sz w:val="22"/>
          <w:szCs w:val="22"/>
        </w:rPr>
      </w:pPr>
    </w:p>
    <w:p w:rsidR="00AD191F" w:rsidRPr="00BB246E" w:rsidRDefault="00AD191F" w:rsidP="00AD191F">
      <w:pPr>
        <w:rPr>
          <w:rFonts w:ascii="Arial" w:hAnsi="Arial" w:cs="Arial"/>
          <w:sz w:val="22"/>
          <w:szCs w:val="22"/>
        </w:rPr>
      </w:pPr>
    </w:p>
    <w:p w:rsidR="00AD191F" w:rsidRPr="00BB246E" w:rsidRDefault="00AD191F" w:rsidP="00AD191F">
      <w:pPr>
        <w:pStyle w:val="Titolo2"/>
        <w:spacing w:before="0" w:after="0"/>
        <w:jc w:val="center"/>
        <w:rPr>
          <w:i w:val="0"/>
          <w:color w:val="0091C6"/>
          <w:sz w:val="22"/>
          <w:szCs w:val="22"/>
        </w:rPr>
      </w:pPr>
      <w:r w:rsidRPr="00BB246E">
        <w:rPr>
          <w:i w:val="0"/>
          <w:color w:val="0091C6"/>
          <w:sz w:val="22"/>
          <w:szCs w:val="22"/>
        </w:rPr>
        <w:t xml:space="preserve">ALLEGATO </w:t>
      </w:r>
      <w:r w:rsidR="002B6442">
        <w:rPr>
          <w:i w:val="0"/>
          <w:color w:val="0091C6"/>
          <w:sz w:val="22"/>
          <w:szCs w:val="22"/>
        </w:rPr>
        <w:t>B</w:t>
      </w:r>
      <w:r w:rsidR="002B6442" w:rsidRPr="00BB246E">
        <w:rPr>
          <w:i w:val="0"/>
          <w:color w:val="0091C6"/>
          <w:sz w:val="22"/>
          <w:szCs w:val="22"/>
        </w:rPr>
        <w:t xml:space="preserve"> </w:t>
      </w:r>
      <w:r w:rsidR="003D4B72" w:rsidRPr="00BB246E">
        <w:rPr>
          <w:i w:val="0"/>
          <w:color w:val="0091C6"/>
          <w:sz w:val="22"/>
          <w:szCs w:val="22"/>
        </w:rPr>
        <w:t>–</w:t>
      </w:r>
      <w:r w:rsidR="007D74CD" w:rsidRPr="00BB246E">
        <w:rPr>
          <w:i w:val="0"/>
          <w:color w:val="0091C6"/>
          <w:sz w:val="22"/>
          <w:szCs w:val="22"/>
        </w:rPr>
        <w:t xml:space="preserve"> </w:t>
      </w:r>
      <w:r w:rsidR="003D4B72" w:rsidRPr="00BB246E">
        <w:rPr>
          <w:i w:val="0"/>
          <w:color w:val="0091C6"/>
          <w:sz w:val="22"/>
          <w:szCs w:val="22"/>
        </w:rPr>
        <w:t xml:space="preserve">REQUISITI DIMENSIONALI </w:t>
      </w:r>
    </w:p>
    <w:p w:rsidR="00AD191F" w:rsidRPr="00BB246E" w:rsidRDefault="00AD191F" w:rsidP="00AD191F">
      <w:pPr>
        <w:jc w:val="center"/>
        <w:rPr>
          <w:rFonts w:ascii="Arial" w:hAnsi="Arial" w:cs="Arial"/>
          <w:b/>
          <w:sz w:val="22"/>
          <w:szCs w:val="22"/>
        </w:rPr>
      </w:pPr>
    </w:p>
    <w:p w:rsidR="00AD191F" w:rsidRPr="00BB246E" w:rsidRDefault="00AD191F" w:rsidP="00AD191F">
      <w:pPr>
        <w:shd w:val="clear" w:color="auto" w:fill="CCCCCC"/>
        <w:ind w:right="28"/>
        <w:jc w:val="center"/>
        <w:rPr>
          <w:rFonts w:ascii="Arial" w:hAnsi="Arial" w:cs="Arial"/>
          <w:b/>
          <w:sz w:val="22"/>
          <w:szCs w:val="22"/>
        </w:rPr>
      </w:pPr>
    </w:p>
    <w:p w:rsidR="008902BC" w:rsidRPr="00BB246E" w:rsidRDefault="008902BC" w:rsidP="008902BC">
      <w:pPr>
        <w:pStyle w:val="Style2"/>
        <w:widowControl/>
        <w:spacing w:before="67"/>
        <w:rPr>
          <w:rFonts w:ascii="Arial" w:hAnsi="Arial" w:cs="Arial"/>
          <w:b/>
          <w:color w:val="365F91"/>
          <w:sz w:val="22"/>
          <w:szCs w:val="22"/>
        </w:rPr>
      </w:pPr>
    </w:p>
    <w:p w:rsidR="008902BC" w:rsidRPr="00BB246E" w:rsidRDefault="008902BC" w:rsidP="008902BC">
      <w:pPr>
        <w:pStyle w:val="Style2"/>
        <w:widowControl/>
        <w:spacing w:before="67"/>
        <w:rPr>
          <w:rFonts w:ascii="Arial" w:hAnsi="Arial" w:cs="Arial"/>
          <w:b/>
          <w:sz w:val="22"/>
          <w:szCs w:val="22"/>
        </w:rPr>
      </w:pPr>
      <w:r w:rsidRPr="00BB246E">
        <w:rPr>
          <w:rFonts w:ascii="Arial" w:hAnsi="Arial" w:cs="Arial"/>
          <w:b/>
          <w:sz w:val="22"/>
          <w:szCs w:val="22"/>
        </w:rPr>
        <w:t>ASSE III - PROMUOVERE LA COMPETITIVITÀ DELLE PICCOLE E MEDIE IMPRESE del PO FESR 2014-2020-azione 3.D.3.6.1</w:t>
      </w:r>
    </w:p>
    <w:p w:rsidR="008902BC" w:rsidRPr="00BB246E" w:rsidRDefault="008902BC" w:rsidP="008902BC">
      <w:pPr>
        <w:pStyle w:val="Style2"/>
        <w:widowControl/>
        <w:spacing w:before="67"/>
        <w:jc w:val="both"/>
        <w:rPr>
          <w:rFonts w:ascii="Arial" w:hAnsi="Arial" w:cs="Arial"/>
          <w:b/>
          <w:caps/>
          <w:sz w:val="22"/>
          <w:szCs w:val="22"/>
        </w:rPr>
      </w:pPr>
    </w:p>
    <w:p w:rsidR="008902BC" w:rsidRPr="00BB246E" w:rsidRDefault="008902BC" w:rsidP="008902BC">
      <w:pPr>
        <w:pStyle w:val="Style2"/>
        <w:widowControl/>
        <w:spacing w:before="67"/>
        <w:jc w:val="both"/>
        <w:rPr>
          <w:rFonts w:ascii="Arial" w:hAnsi="Arial" w:cs="Arial"/>
          <w:b/>
          <w:caps/>
          <w:sz w:val="22"/>
          <w:szCs w:val="22"/>
        </w:rPr>
      </w:pPr>
      <w:r w:rsidRPr="00BB246E">
        <w:rPr>
          <w:rFonts w:ascii="Arial" w:hAnsi="Arial" w:cs="Arial"/>
          <w:b/>
          <w:caps/>
          <w:sz w:val="22"/>
          <w:szCs w:val="22"/>
        </w:rPr>
        <w:t>Fondo previsto dall’art. 45 della legge 23 luglio 2009, n.99 e ss.mm.ii. assegnato alla Regione Basilicata con DM 14 settembre 2016</w:t>
      </w:r>
    </w:p>
    <w:p w:rsidR="00AD191F" w:rsidRPr="00BB246E" w:rsidRDefault="00AD191F" w:rsidP="00AD191F">
      <w:pPr>
        <w:tabs>
          <w:tab w:val="left" w:pos="2977"/>
          <w:tab w:val="left" w:pos="4143"/>
        </w:tabs>
        <w:rPr>
          <w:rFonts w:ascii="Arial" w:hAnsi="Arial" w:cs="Arial"/>
          <w:sz w:val="22"/>
          <w:szCs w:val="22"/>
        </w:rPr>
      </w:pPr>
    </w:p>
    <w:p w:rsidR="008F3AA8" w:rsidRPr="00BB246E" w:rsidRDefault="008F3AA8" w:rsidP="008F3AA8">
      <w:pPr>
        <w:tabs>
          <w:tab w:val="left" w:pos="4253"/>
        </w:tabs>
        <w:ind w:left="1416" w:firstLine="708"/>
        <w:rPr>
          <w:rFonts w:ascii="Arial" w:hAnsi="Arial" w:cs="Arial"/>
          <w:sz w:val="22"/>
          <w:szCs w:val="22"/>
        </w:rPr>
      </w:pPr>
      <w:r w:rsidRPr="00BB246E">
        <w:rPr>
          <w:rFonts w:ascii="Arial" w:hAnsi="Arial" w:cs="Arial"/>
          <w:sz w:val="22"/>
          <w:szCs w:val="22"/>
        </w:rPr>
        <w:t>DGR. N</w:t>
      </w:r>
      <w:r w:rsidRPr="00BB246E">
        <w:rPr>
          <w:rFonts w:ascii="Arial" w:hAnsi="Arial" w:cs="Arial"/>
          <w:sz w:val="22"/>
          <w:szCs w:val="22"/>
        </w:rPr>
        <w:tab/>
      </w:r>
      <w:r w:rsidRPr="00BB246E">
        <w:rPr>
          <w:rFonts w:ascii="Arial" w:hAnsi="Arial" w:cs="Arial"/>
          <w:sz w:val="22"/>
          <w:szCs w:val="22"/>
        </w:rPr>
        <w:tab/>
      </w:r>
      <w:r w:rsidRPr="00BB246E">
        <w:rPr>
          <w:rFonts w:ascii="Arial" w:hAnsi="Arial" w:cs="Arial"/>
          <w:sz w:val="22"/>
          <w:szCs w:val="22"/>
        </w:rPr>
        <w:tab/>
        <w:t>del</w:t>
      </w:r>
    </w:p>
    <w:p w:rsidR="00BB246E" w:rsidRPr="00BB246E" w:rsidRDefault="00BB246E" w:rsidP="008F3AA8">
      <w:pPr>
        <w:tabs>
          <w:tab w:val="left" w:pos="4253"/>
        </w:tabs>
        <w:ind w:left="1416" w:firstLine="708"/>
        <w:rPr>
          <w:rFonts w:ascii="Arial" w:hAnsi="Arial" w:cs="Arial"/>
          <w:sz w:val="22"/>
          <w:szCs w:val="22"/>
        </w:rPr>
      </w:pP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Arial" w:eastAsia="Verdana" w:hAnsi="Arial" w:cs="Arial"/>
          <w:b/>
          <w:color w:val="000000"/>
          <w:sz w:val="22"/>
          <w:szCs w:val="22"/>
        </w:rPr>
      </w:pPr>
      <w:r w:rsidRPr="00BB246E">
        <w:rPr>
          <w:rFonts w:ascii="Arial" w:eastAsia="Verdana" w:hAnsi="Arial" w:cs="Arial"/>
          <w:b/>
          <w:color w:val="000000"/>
          <w:sz w:val="22"/>
          <w:szCs w:val="22"/>
        </w:rPr>
        <w:t xml:space="preserve">DICHIARAZIONI RELATIVE AI REQUISITI DIMENSIONALI 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center"/>
        <w:rPr>
          <w:rFonts w:ascii="Arial" w:eastAsia="Verdana" w:hAnsi="Arial" w:cs="Arial"/>
          <w:color w:val="000000"/>
          <w:sz w:val="20"/>
          <w:szCs w:val="20"/>
        </w:rPr>
      </w:pP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BB246E">
        <w:rPr>
          <w:rFonts w:ascii="Arial" w:eastAsia="Calibri" w:hAnsi="Arial" w:cs="Arial"/>
          <w:color w:val="000000"/>
          <w:sz w:val="22"/>
          <w:szCs w:val="22"/>
        </w:rPr>
        <w:t xml:space="preserve">Il/La sottoscritto/a ………………………………………….., nato/a </w:t>
      </w:r>
      <w:proofErr w:type="spellStart"/>
      <w:r w:rsidRPr="00BB246E">
        <w:rPr>
          <w:rFonts w:ascii="Arial" w:eastAsia="Calibri" w:hAnsi="Arial" w:cs="Arial"/>
          <w:color w:val="000000"/>
          <w:sz w:val="22"/>
          <w:szCs w:val="22"/>
        </w:rPr>
        <w:t>a</w:t>
      </w:r>
      <w:proofErr w:type="spellEnd"/>
      <w:r w:rsidRPr="00BB246E">
        <w:rPr>
          <w:rFonts w:ascii="Arial" w:eastAsia="Calibri" w:hAnsi="Arial" w:cs="Arial"/>
          <w:color w:val="000000"/>
          <w:sz w:val="22"/>
          <w:szCs w:val="22"/>
        </w:rPr>
        <w:t xml:space="preserve"> ……………………. (</w:t>
      </w:r>
      <w:proofErr w:type="spellStart"/>
      <w:r w:rsidRPr="00BB246E">
        <w:rPr>
          <w:rFonts w:ascii="Arial" w:eastAsia="Calibri" w:hAnsi="Arial" w:cs="Arial"/>
          <w:color w:val="000000"/>
          <w:sz w:val="22"/>
          <w:szCs w:val="22"/>
        </w:rPr>
        <w:t>prov</w:t>
      </w:r>
      <w:proofErr w:type="spellEnd"/>
      <w:r w:rsidRPr="00BB246E">
        <w:rPr>
          <w:rFonts w:ascii="Arial" w:eastAsia="Calibri" w:hAnsi="Arial" w:cs="Arial"/>
          <w:color w:val="000000"/>
          <w:sz w:val="22"/>
          <w:szCs w:val="22"/>
        </w:rPr>
        <w:t>……) . il …../…./……… e residente in …………………………………. (</w:t>
      </w:r>
      <w:proofErr w:type="spellStart"/>
      <w:r w:rsidRPr="00BB246E">
        <w:rPr>
          <w:rFonts w:ascii="Arial" w:eastAsia="Calibri" w:hAnsi="Arial" w:cs="Arial"/>
          <w:color w:val="000000"/>
          <w:sz w:val="22"/>
          <w:szCs w:val="22"/>
        </w:rPr>
        <w:t>prov</w:t>
      </w:r>
      <w:proofErr w:type="spellEnd"/>
      <w:r w:rsidRPr="00BB246E">
        <w:rPr>
          <w:rFonts w:ascii="Arial" w:eastAsia="Calibri" w:hAnsi="Arial" w:cs="Arial"/>
          <w:color w:val="000000"/>
          <w:sz w:val="22"/>
          <w:szCs w:val="22"/>
        </w:rPr>
        <w:t xml:space="preserve">. ………..) CAP …………. alla  via/Piazza ………………………. n. civ. ………… , in qualità di legale rappresentante/ procuratore speciale del Soggetto Proponente ……………………………. forma giuridica ………………………P.IVA/Codice Fiscale ………………………………………….. con  sede legale in ……………………, </w:t>
      </w:r>
      <w:proofErr w:type="spellStart"/>
      <w:r w:rsidRPr="00BB246E">
        <w:rPr>
          <w:rFonts w:ascii="Arial" w:eastAsia="Calibri" w:hAnsi="Arial" w:cs="Arial"/>
          <w:color w:val="000000"/>
          <w:sz w:val="22"/>
          <w:szCs w:val="22"/>
        </w:rPr>
        <w:t>prov</w:t>
      </w:r>
      <w:proofErr w:type="spellEnd"/>
      <w:r w:rsidRPr="00BB246E">
        <w:rPr>
          <w:rFonts w:ascii="Arial" w:eastAsia="Calibri" w:hAnsi="Arial" w:cs="Arial"/>
          <w:color w:val="000000"/>
          <w:sz w:val="22"/>
          <w:szCs w:val="22"/>
        </w:rPr>
        <w:t>. …………. CAP …………..  alla via/Piazza ………………  n. civ. …………… , tel. …………….. fax …………………… e-mail …………………………… PEC: ……………………………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360" w:lineRule="auto"/>
        <w:jc w:val="both"/>
        <w:rPr>
          <w:rFonts w:ascii="Arial" w:eastAsia="Calibri" w:hAnsi="Arial" w:cs="Arial"/>
          <w:color w:val="000000"/>
          <w:sz w:val="22"/>
          <w:szCs w:val="22"/>
        </w:rPr>
      </w:pPr>
      <w:r w:rsidRPr="00BB246E">
        <w:rPr>
          <w:rFonts w:ascii="Arial" w:eastAsia="Calibri" w:hAnsi="Arial" w:cs="Arial"/>
          <w:color w:val="000000"/>
          <w:sz w:val="22"/>
          <w:szCs w:val="22"/>
        </w:rPr>
        <w:t>consapevole/i delle sanzioni penali che, in ogni caso di mendaci dichiarazioni, sono comminate ai sensi dell’art. 76 del D.P.R. 28.12.2000, n. 445, sotto la propria responsabilità,</w:t>
      </w:r>
    </w:p>
    <w:p w:rsidR="003D4B72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360" w:lineRule="auto"/>
        <w:jc w:val="center"/>
        <w:rPr>
          <w:rFonts w:ascii="Arial" w:eastAsia="Verdana" w:hAnsi="Arial" w:cs="Arial"/>
          <w:color w:val="000000"/>
          <w:sz w:val="22"/>
          <w:szCs w:val="20"/>
        </w:rPr>
      </w:pPr>
    </w:p>
    <w:p w:rsidR="00A25ABE" w:rsidRPr="00A25ABE" w:rsidRDefault="00A25ABE" w:rsidP="00A25ABE">
      <w:pPr>
        <w:pBdr>
          <w:top w:val="nil"/>
          <w:left w:val="nil"/>
          <w:bottom w:val="nil"/>
          <w:right w:val="nil"/>
          <w:between w:val="nil"/>
        </w:pBdr>
        <w:shd w:val="clear" w:color="auto" w:fill="BFBFBF" w:themeFill="background1" w:themeFillShade="BF"/>
        <w:tabs>
          <w:tab w:val="left" w:pos="9498"/>
        </w:tabs>
        <w:spacing w:line="360" w:lineRule="auto"/>
        <w:jc w:val="both"/>
        <w:rPr>
          <w:rFonts w:ascii="Arial" w:eastAsia="Verdana" w:hAnsi="Arial" w:cs="Arial"/>
          <w:i/>
          <w:color w:val="000000"/>
          <w:sz w:val="18"/>
          <w:szCs w:val="20"/>
        </w:rPr>
      </w:pPr>
      <w:r w:rsidRPr="00A25ABE">
        <w:rPr>
          <w:rFonts w:ascii="Arial" w:eastAsia="Verdana" w:hAnsi="Arial" w:cs="Arial"/>
          <w:i/>
          <w:color w:val="000000"/>
          <w:sz w:val="18"/>
          <w:szCs w:val="20"/>
        </w:rPr>
        <w:t>N.B.</w:t>
      </w:r>
    </w:p>
    <w:p w:rsidR="00A25ABE" w:rsidRPr="00A25ABE" w:rsidRDefault="00A25ABE" w:rsidP="00A25ABE">
      <w:pPr>
        <w:pBdr>
          <w:top w:val="nil"/>
          <w:left w:val="nil"/>
          <w:bottom w:val="nil"/>
          <w:right w:val="nil"/>
          <w:between w:val="nil"/>
        </w:pBdr>
        <w:shd w:val="clear" w:color="auto" w:fill="BFBFBF" w:themeFill="background1" w:themeFillShade="BF"/>
        <w:tabs>
          <w:tab w:val="left" w:pos="9498"/>
        </w:tabs>
        <w:spacing w:line="360" w:lineRule="auto"/>
        <w:jc w:val="both"/>
        <w:rPr>
          <w:rFonts w:ascii="Arial" w:eastAsia="Verdana" w:hAnsi="Arial" w:cs="Arial"/>
          <w:i/>
          <w:color w:val="000000"/>
          <w:sz w:val="18"/>
          <w:szCs w:val="20"/>
        </w:rPr>
      </w:pPr>
      <w:r w:rsidRPr="00A25ABE">
        <w:rPr>
          <w:rFonts w:ascii="Arial" w:eastAsia="Verdana" w:hAnsi="Arial" w:cs="Arial"/>
          <w:i/>
          <w:color w:val="000000"/>
          <w:sz w:val="18"/>
          <w:szCs w:val="20"/>
        </w:rPr>
        <w:t>In caso di fusione, di cui all’art. 3 comma 1 lettera b), i dati devono essere riferiti a tutti i confidi partecipanti al progetto di fusione, così come risultanti dal bilancio di fusione.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360" w:lineRule="auto"/>
        <w:jc w:val="center"/>
        <w:rPr>
          <w:rFonts w:ascii="Arial" w:eastAsia="Verdana" w:hAnsi="Arial" w:cs="Arial"/>
          <w:color w:val="000000"/>
          <w:sz w:val="22"/>
          <w:szCs w:val="20"/>
        </w:rPr>
      </w:pPr>
      <w:r w:rsidRPr="00BB246E">
        <w:rPr>
          <w:rFonts w:ascii="Arial" w:eastAsia="Verdana" w:hAnsi="Arial" w:cs="Arial"/>
          <w:b/>
          <w:color w:val="000000"/>
          <w:sz w:val="22"/>
          <w:szCs w:val="20"/>
        </w:rPr>
        <w:t xml:space="preserve">DICHIARA 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360" w:lineRule="auto"/>
        <w:jc w:val="center"/>
        <w:rPr>
          <w:rFonts w:ascii="Arial" w:eastAsia="Verdana" w:hAnsi="Arial" w:cs="Arial"/>
          <w:color w:val="000000"/>
          <w:sz w:val="22"/>
          <w:szCs w:val="20"/>
        </w:rPr>
      </w:pPr>
      <w:r w:rsidRPr="00BB246E">
        <w:rPr>
          <w:rFonts w:ascii="Arial" w:eastAsia="Verdana" w:hAnsi="Arial" w:cs="Arial"/>
          <w:b/>
          <w:color w:val="000000"/>
          <w:sz w:val="22"/>
          <w:szCs w:val="20"/>
        </w:rPr>
        <w:t xml:space="preserve">ai fini della presentazione della domanda 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Verdana" w:hAnsi="Arial" w:cs="Arial"/>
          <w:color w:val="000000"/>
          <w:sz w:val="22"/>
          <w:szCs w:val="20"/>
        </w:rPr>
      </w:pPr>
    </w:p>
    <w:p w:rsidR="003D4B72" w:rsidRPr="00BB246E" w:rsidRDefault="00A25ABE" w:rsidP="003D4B72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714" w:hanging="357"/>
        <w:contextualSpacing/>
        <w:jc w:val="both"/>
        <w:rPr>
          <w:rFonts w:ascii="Arial" w:eastAsia="Calibri" w:hAnsi="Arial" w:cs="Arial"/>
          <w:color w:val="000000"/>
          <w:sz w:val="22"/>
          <w:szCs w:val="20"/>
        </w:rPr>
      </w:pPr>
      <w:r>
        <w:rPr>
          <w:rFonts w:ascii="Arial" w:eastAsia="Verdana" w:hAnsi="Arial" w:cs="Arial"/>
          <w:color w:val="000000"/>
          <w:sz w:val="22"/>
          <w:szCs w:val="20"/>
        </w:rPr>
        <w:t>che alla data di chiusura dell’ultimo bilancio approvato ha</w:t>
      </w:r>
      <w:r w:rsidRPr="00BB246E">
        <w:rPr>
          <w:rFonts w:ascii="Arial" w:eastAsia="Verdana" w:hAnsi="Arial" w:cs="Arial"/>
          <w:color w:val="000000"/>
          <w:sz w:val="22"/>
          <w:szCs w:val="20"/>
        </w:rPr>
        <w:t xml:space="preserve"> complessivamente stipulato </w:t>
      </w:r>
      <w:r>
        <w:rPr>
          <w:rFonts w:ascii="Arial" w:eastAsia="Verdana" w:hAnsi="Arial" w:cs="Arial"/>
          <w:color w:val="000000"/>
          <w:sz w:val="22"/>
          <w:szCs w:val="20"/>
        </w:rPr>
        <w:t xml:space="preserve">n. ______ </w:t>
      </w:r>
      <w:r w:rsidRPr="00BB246E">
        <w:rPr>
          <w:rFonts w:ascii="Arial" w:eastAsia="Verdana" w:hAnsi="Arial" w:cs="Arial"/>
          <w:color w:val="000000"/>
          <w:sz w:val="22"/>
          <w:szCs w:val="20"/>
        </w:rPr>
        <w:t>convenzioni</w:t>
      </w:r>
      <w:r>
        <w:rPr>
          <w:rFonts w:ascii="Arial" w:eastAsia="Verdana" w:hAnsi="Arial" w:cs="Arial"/>
          <w:color w:val="000000"/>
          <w:sz w:val="22"/>
          <w:szCs w:val="20"/>
        </w:rPr>
        <w:t>,</w:t>
      </w:r>
      <w:r w:rsidRPr="00BB246E">
        <w:rPr>
          <w:rFonts w:ascii="Arial" w:eastAsia="Verdana" w:hAnsi="Arial" w:cs="Arial"/>
          <w:color w:val="000000"/>
          <w:sz w:val="22"/>
          <w:szCs w:val="20"/>
        </w:rPr>
        <w:t xml:space="preserve"> in corso di validità</w:t>
      </w:r>
      <w:r>
        <w:rPr>
          <w:rFonts w:ascii="Arial" w:eastAsia="Verdana" w:hAnsi="Arial" w:cs="Arial"/>
          <w:color w:val="000000"/>
          <w:sz w:val="22"/>
          <w:szCs w:val="20"/>
        </w:rPr>
        <w:t>,</w:t>
      </w:r>
      <w:r w:rsidRPr="00BB246E">
        <w:rPr>
          <w:rFonts w:ascii="Arial" w:eastAsia="Verdana" w:hAnsi="Arial" w:cs="Arial"/>
          <w:color w:val="000000"/>
          <w:sz w:val="22"/>
          <w:szCs w:val="20"/>
        </w:rPr>
        <w:t xml:space="preserve"> con le seguenti banche:</w:t>
      </w:r>
    </w:p>
    <w:tbl>
      <w:tblPr>
        <w:tblStyle w:val="Grigliatabella"/>
        <w:tblW w:w="0" w:type="auto"/>
        <w:tblInd w:w="720" w:type="dxa"/>
        <w:tblLook w:val="04A0" w:firstRow="1" w:lastRow="0" w:firstColumn="1" w:lastColumn="0" w:noHBand="0" w:noVBand="1"/>
      </w:tblPr>
      <w:tblGrid>
        <w:gridCol w:w="5625"/>
      </w:tblGrid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2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2"/>
                <w:szCs w:val="20"/>
              </w:rPr>
              <w:t>1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t>2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t>3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t>4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t>5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t>6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lastRenderedPageBreak/>
              <w:t>7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t>….</w:t>
            </w:r>
          </w:p>
        </w:tc>
      </w:tr>
      <w:tr w:rsidR="003D4B72" w:rsidRPr="00BB246E" w:rsidTr="003D4B72">
        <w:tc>
          <w:tcPr>
            <w:tcW w:w="5625" w:type="dxa"/>
          </w:tcPr>
          <w:p w:rsidR="003D4B72" w:rsidRPr="00BB246E" w:rsidRDefault="003D4B72" w:rsidP="003D4B72">
            <w:pPr>
              <w:spacing w:line="360" w:lineRule="auto"/>
              <w:contextualSpacing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Calibri" w:hAnsi="Arial" w:cs="Arial"/>
                <w:color w:val="000000"/>
                <w:sz w:val="20"/>
                <w:szCs w:val="20"/>
              </w:rPr>
              <w:t>….</w:t>
            </w:r>
          </w:p>
        </w:tc>
      </w:tr>
    </w:tbl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3D4B72" w:rsidRPr="00BB246E" w:rsidRDefault="003D4B72" w:rsidP="003D4B72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714" w:hanging="357"/>
        <w:contextualSpacing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 xml:space="preserve">che, alla data di chiusura dell’esercizio relativo all’ultimo bilancio approvato, il volume complessivo delle garanzie in essere rilasciate a favore di PMI ammonta a € ………………………………..; 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(o, nel caso di cui all’art. 3, comma 1, </w:t>
      </w:r>
      <w:proofErr w:type="spellStart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>lett</w:t>
      </w:r>
      <w:proofErr w:type="spellEnd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 b) dell’avviso):</w:t>
      </w:r>
    </w:p>
    <w:tbl>
      <w:tblPr>
        <w:tblW w:w="8035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99"/>
        <w:gridCol w:w="4536"/>
      </w:tblGrid>
      <w:tr w:rsidR="003D4B72" w:rsidRPr="00BB246E" w:rsidTr="001831EE">
        <w:trPr>
          <w:trHeight w:val="520"/>
        </w:trPr>
        <w:tc>
          <w:tcPr>
            <w:tcW w:w="3499" w:type="dxa"/>
            <w:shd w:val="clear" w:color="auto" w:fill="D9D9D9" w:themeFill="background1" w:themeFillShade="D9"/>
            <w:vAlign w:val="center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Denominazione confidi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Importo garanzie complessive</w:t>
            </w: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contextualSpacing/>
        <w:jc w:val="both"/>
        <w:rPr>
          <w:rFonts w:ascii="Arial" w:eastAsia="Calibri" w:hAnsi="Arial" w:cs="Arial"/>
          <w:color w:val="000000"/>
          <w:sz w:val="20"/>
          <w:szCs w:val="20"/>
        </w:rPr>
      </w:pPr>
    </w:p>
    <w:p w:rsidR="003D4B72" w:rsidRPr="00BB246E" w:rsidRDefault="003D4B72" w:rsidP="003D4B72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714" w:hanging="357"/>
        <w:contextualSpacing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 xml:space="preserve">che, alla data di chiusura dell’esercizio relativo all’ultimo bilancio approvato, il volume complessivo delle garanzie in essere rilasciate a favore di PMI con sede legale e/o operativa in Basilicata ammonta a € ………………………………..; 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(o, nel caso di cui all’art. 3, comma 1, </w:t>
      </w:r>
      <w:proofErr w:type="spellStart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>lett</w:t>
      </w:r>
      <w:proofErr w:type="spellEnd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 b) dell’avviso):</w:t>
      </w:r>
    </w:p>
    <w:tbl>
      <w:tblPr>
        <w:tblW w:w="8035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99"/>
        <w:gridCol w:w="4536"/>
      </w:tblGrid>
      <w:tr w:rsidR="003D4B72" w:rsidRPr="00BB246E" w:rsidTr="001831EE">
        <w:tc>
          <w:tcPr>
            <w:tcW w:w="3499" w:type="dxa"/>
            <w:shd w:val="clear" w:color="auto" w:fill="D9D9D9" w:themeFill="background1" w:themeFillShade="D9"/>
            <w:vAlign w:val="center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Denominazione confidi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Importo garanzie a favore PMI della Basilicata</w:t>
            </w: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3499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453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Verdana" w:hAnsi="Arial" w:cs="Arial"/>
          <w:color w:val="000000"/>
          <w:sz w:val="20"/>
          <w:szCs w:val="20"/>
        </w:rPr>
      </w:pPr>
    </w:p>
    <w:p w:rsidR="003D4B72" w:rsidRPr="00BB246E" w:rsidRDefault="003D4B72" w:rsidP="003D4B72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714" w:hanging="357"/>
        <w:contextualSpacing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>che l’ammontare del patrimonio netto e delle altre passività alla data di chiusura dell’esercizio relativo all’ultimo bilancio approvato ammonta a €_________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(o, nel caso di cui all’art. 3, comma 1, </w:t>
      </w:r>
      <w:proofErr w:type="spellStart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>lett</w:t>
      </w:r>
      <w:proofErr w:type="spellEnd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 b) dell’avviso):</w:t>
      </w:r>
    </w:p>
    <w:tbl>
      <w:tblPr>
        <w:tblW w:w="9134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65"/>
        <w:gridCol w:w="3143"/>
        <w:gridCol w:w="3126"/>
      </w:tblGrid>
      <w:tr w:rsidR="003D4B72" w:rsidRPr="00BB246E" w:rsidTr="001831EE">
        <w:tc>
          <w:tcPr>
            <w:tcW w:w="2865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Denominazione confidi</w:t>
            </w:r>
          </w:p>
        </w:tc>
        <w:tc>
          <w:tcPr>
            <w:tcW w:w="3143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Patrimonio netto</w:t>
            </w:r>
          </w:p>
        </w:tc>
        <w:tc>
          <w:tcPr>
            <w:tcW w:w="312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Altre passività</w:t>
            </w:r>
          </w:p>
        </w:tc>
      </w:tr>
      <w:tr w:rsidR="003D4B72" w:rsidRPr="00BB246E" w:rsidTr="001831EE">
        <w:tc>
          <w:tcPr>
            <w:tcW w:w="2865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3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65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3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65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43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65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3143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2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ind w:left="720"/>
        <w:jc w:val="both"/>
        <w:rPr>
          <w:rFonts w:ascii="Arial" w:eastAsia="Verdana" w:hAnsi="Arial" w:cs="Arial"/>
          <w:color w:val="00000A"/>
          <w:sz w:val="20"/>
          <w:szCs w:val="20"/>
        </w:rPr>
      </w:pPr>
    </w:p>
    <w:p w:rsidR="003D4B72" w:rsidRPr="00BB246E" w:rsidRDefault="003D4B72" w:rsidP="003D4B72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714" w:hanging="357"/>
        <w:contextualSpacing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 xml:space="preserve">che il numero dei casi di inadempimento sui prestiti garantiti nel periodo 2013-2017 è pari a n …………: 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(o, nel caso di cui all’art. 3, comma 1, </w:t>
      </w:r>
      <w:proofErr w:type="spellStart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>lett</w:t>
      </w:r>
      <w:proofErr w:type="spellEnd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 b) dell’avviso):</w:t>
      </w:r>
    </w:p>
    <w:tbl>
      <w:tblPr>
        <w:tblW w:w="7893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7"/>
        <w:gridCol w:w="5016"/>
      </w:tblGrid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Denominazione confidi</w:t>
            </w: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n. casi di inadempimento</w:t>
            </w: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F04F9" w:rsidRPr="00BB246E" w:rsidRDefault="003F04F9" w:rsidP="003F04F9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contextualSpacing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lastRenderedPageBreak/>
        <w:t xml:space="preserve">che il numero dei casi di inadempimento sui prestiti garantiti relativi ad imprese con sede legale e/o operativa in Basilicata nel periodo 2013-2017 è pari a n …………: </w:t>
      </w:r>
    </w:p>
    <w:p w:rsidR="003F04F9" w:rsidRPr="00BB246E" w:rsidRDefault="003F04F9" w:rsidP="003F04F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(o, nel caso di cui all’art. 3, comma 1, </w:t>
      </w:r>
      <w:proofErr w:type="spellStart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>lett</w:t>
      </w:r>
      <w:proofErr w:type="spellEnd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 b) dell’avviso):</w:t>
      </w:r>
    </w:p>
    <w:tbl>
      <w:tblPr>
        <w:tblW w:w="7893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7"/>
        <w:gridCol w:w="5016"/>
      </w:tblGrid>
      <w:tr w:rsidR="003F04F9" w:rsidRPr="00BB246E" w:rsidTr="001831EE">
        <w:tc>
          <w:tcPr>
            <w:tcW w:w="2877" w:type="dxa"/>
            <w:shd w:val="clear" w:color="auto" w:fill="auto"/>
          </w:tcPr>
          <w:p w:rsidR="003F04F9" w:rsidRPr="00BB246E" w:rsidRDefault="003F04F9" w:rsidP="00183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Denominazione confidi</w:t>
            </w:r>
          </w:p>
        </w:tc>
        <w:tc>
          <w:tcPr>
            <w:tcW w:w="5016" w:type="dxa"/>
            <w:shd w:val="clear" w:color="auto" w:fill="auto"/>
          </w:tcPr>
          <w:p w:rsidR="003F04F9" w:rsidRPr="00BB246E" w:rsidRDefault="003F04F9" w:rsidP="003F04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n. casi di inadempimento delle PMI della Basilicata</w:t>
            </w:r>
          </w:p>
        </w:tc>
      </w:tr>
      <w:tr w:rsidR="003F04F9" w:rsidRPr="00BB246E" w:rsidTr="001831EE">
        <w:tc>
          <w:tcPr>
            <w:tcW w:w="2877" w:type="dxa"/>
            <w:shd w:val="clear" w:color="auto" w:fill="auto"/>
          </w:tcPr>
          <w:p w:rsidR="003F04F9" w:rsidRPr="00BB246E" w:rsidRDefault="003F04F9" w:rsidP="00183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F04F9" w:rsidRPr="00BB246E" w:rsidRDefault="003F04F9" w:rsidP="00183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F04F9" w:rsidRPr="00BB246E" w:rsidTr="001831EE">
        <w:tc>
          <w:tcPr>
            <w:tcW w:w="2877" w:type="dxa"/>
            <w:shd w:val="clear" w:color="auto" w:fill="auto"/>
          </w:tcPr>
          <w:p w:rsidR="003F04F9" w:rsidRPr="00BB246E" w:rsidRDefault="003F04F9" w:rsidP="00183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F04F9" w:rsidRPr="00BB246E" w:rsidRDefault="003F04F9" w:rsidP="00183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F04F9" w:rsidRPr="00BB246E" w:rsidTr="001831EE">
        <w:tc>
          <w:tcPr>
            <w:tcW w:w="2877" w:type="dxa"/>
            <w:shd w:val="clear" w:color="auto" w:fill="auto"/>
          </w:tcPr>
          <w:p w:rsidR="003F04F9" w:rsidRPr="00BB246E" w:rsidRDefault="003F04F9" w:rsidP="00183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5016" w:type="dxa"/>
            <w:shd w:val="clear" w:color="auto" w:fill="auto"/>
          </w:tcPr>
          <w:p w:rsidR="003F04F9" w:rsidRPr="00BB246E" w:rsidRDefault="003F04F9" w:rsidP="001831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F04F9" w:rsidRPr="00BB246E" w:rsidRDefault="003F04F9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F04F9" w:rsidRPr="00BB246E" w:rsidRDefault="003F04F9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p w:rsidR="003D4B72" w:rsidRPr="00BB246E" w:rsidRDefault="003D4B72" w:rsidP="003F04F9">
      <w:pPr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ind w:left="714" w:hanging="357"/>
        <w:contextualSpacing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>il numero delle imprese con garanzia in corso alla data di chiusura dell’ultimo bilancio approvato è pari a n …………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(o, nel caso di cui all’art. 3, comma 1, </w:t>
      </w:r>
      <w:proofErr w:type="spellStart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>lett</w:t>
      </w:r>
      <w:proofErr w:type="spellEnd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 b) dell’avviso):</w:t>
      </w:r>
    </w:p>
    <w:tbl>
      <w:tblPr>
        <w:tblW w:w="7893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7"/>
        <w:gridCol w:w="5016"/>
      </w:tblGrid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Denominazione confidi</w:t>
            </w: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 xml:space="preserve">n. imprese con garanzie </w:t>
            </w: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Verdana" w:hAnsi="Arial" w:cs="Arial"/>
          <w:color w:val="000000"/>
          <w:sz w:val="20"/>
          <w:szCs w:val="20"/>
        </w:rPr>
      </w:pPr>
    </w:p>
    <w:p w:rsidR="003D4B72" w:rsidRPr="00BB246E" w:rsidRDefault="003D4B72" w:rsidP="003D4B72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288" w:lineRule="auto"/>
        <w:contextualSpacing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>il numero delle imprese, con sede legale e/o operativa in Basilicata con garanzia in corso alla data di chiusura dell’ultimo bilancio approvato è pari a n …………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720"/>
        <w:jc w:val="both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(o, nel caso di cui all’art. 3, comma 1, </w:t>
      </w:r>
      <w:proofErr w:type="spellStart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>lett</w:t>
      </w:r>
      <w:proofErr w:type="spellEnd"/>
      <w:r w:rsidRPr="00BB246E">
        <w:rPr>
          <w:rFonts w:ascii="Arial" w:eastAsia="Verdana" w:hAnsi="Arial" w:cs="Arial"/>
          <w:i/>
          <w:color w:val="000000"/>
          <w:sz w:val="20"/>
          <w:szCs w:val="20"/>
        </w:rPr>
        <w:t xml:space="preserve"> b) dell’avviso):</w:t>
      </w:r>
    </w:p>
    <w:tbl>
      <w:tblPr>
        <w:tblW w:w="7893" w:type="dxa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7"/>
        <w:gridCol w:w="5016"/>
      </w:tblGrid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Denominazione confidi</w:t>
            </w: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 xml:space="preserve">n. imprese della Basilicata con garanzie </w:t>
            </w: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  <w:tr w:rsidR="003D4B72" w:rsidRPr="00BB246E" w:rsidTr="001831EE">
        <w:tc>
          <w:tcPr>
            <w:tcW w:w="2877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right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BB246E">
              <w:rPr>
                <w:rFonts w:ascii="Arial" w:eastAsia="Verdana" w:hAnsi="Arial" w:cs="Arial"/>
                <w:b/>
                <w:color w:val="000000"/>
                <w:sz w:val="20"/>
                <w:szCs w:val="20"/>
              </w:rPr>
              <w:t>TOTALE</w:t>
            </w:r>
          </w:p>
        </w:tc>
        <w:tc>
          <w:tcPr>
            <w:tcW w:w="5016" w:type="dxa"/>
            <w:shd w:val="clear" w:color="auto" w:fill="auto"/>
          </w:tcPr>
          <w:p w:rsidR="003D4B72" w:rsidRPr="00BB246E" w:rsidRDefault="003D4B72" w:rsidP="003D4B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</w:p>
        </w:tc>
      </w:tr>
    </w:tbl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Verdana" w:hAnsi="Arial" w:cs="Arial"/>
          <w:color w:val="000000"/>
          <w:sz w:val="20"/>
          <w:szCs w:val="20"/>
        </w:rPr>
      </w:pP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Arial" w:eastAsia="Verdana" w:hAnsi="Arial" w:cs="Arial"/>
          <w:color w:val="000000"/>
          <w:sz w:val="20"/>
          <w:szCs w:val="20"/>
        </w:rPr>
      </w:pP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360" w:lineRule="auto"/>
        <w:ind w:left="4820"/>
        <w:jc w:val="center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>Firmato digitalmente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360" w:lineRule="auto"/>
        <w:ind w:left="4820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 xml:space="preserve">Dal legale rappresentante /Procuratore speciale 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tabs>
          <w:tab w:val="left" w:pos="9498"/>
        </w:tabs>
        <w:spacing w:line="360" w:lineRule="auto"/>
        <w:ind w:left="4820"/>
        <w:rPr>
          <w:rFonts w:ascii="Arial" w:eastAsia="Verdana" w:hAnsi="Arial" w:cs="Arial"/>
          <w:color w:val="000000"/>
          <w:sz w:val="20"/>
          <w:szCs w:val="20"/>
        </w:rPr>
      </w:pPr>
      <w:r w:rsidRPr="00BB246E">
        <w:rPr>
          <w:rFonts w:ascii="Arial" w:eastAsia="Verdana" w:hAnsi="Arial" w:cs="Arial"/>
          <w:color w:val="000000"/>
          <w:sz w:val="20"/>
          <w:szCs w:val="20"/>
        </w:rPr>
        <w:t>_________________________</w:t>
      </w:r>
    </w:p>
    <w:p w:rsidR="003D4B72" w:rsidRPr="00BB246E" w:rsidRDefault="003D4B72" w:rsidP="003D4B72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000000"/>
          <w:sz w:val="20"/>
          <w:szCs w:val="20"/>
        </w:rPr>
      </w:pPr>
    </w:p>
    <w:p w:rsidR="009C0C8F" w:rsidRPr="00BB246E" w:rsidRDefault="009C0C8F" w:rsidP="003D4B72">
      <w:pPr>
        <w:autoSpaceDE w:val="0"/>
        <w:autoSpaceDN w:val="0"/>
        <w:adjustRightInd w:val="0"/>
        <w:jc w:val="right"/>
        <w:rPr>
          <w:rFonts w:ascii="Arial" w:hAnsi="Arial" w:cs="Arial"/>
          <w:b/>
          <w:i/>
          <w:iCs/>
          <w:sz w:val="22"/>
          <w:szCs w:val="22"/>
        </w:rPr>
      </w:pPr>
    </w:p>
    <w:sectPr w:rsidR="009C0C8F" w:rsidRPr="00BB246E" w:rsidSect="00AE2F92">
      <w:footerReference w:type="default" r:id="rId12"/>
      <w:pgSz w:w="11906" w:h="16838" w:code="9"/>
      <w:pgMar w:top="993" w:right="1134" w:bottom="1560" w:left="1134" w:header="851" w:footer="851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311" w:rsidRDefault="00904311">
      <w:r>
        <w:separator/>
      </w:r>
    </w:p>
  </w:endnote>
  <w:endnote w:type="continuationSeparator" w:id="0">
    <w:p w:rsidR="00904311" w:rsidRDefault="00904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296" w:rsidRPr="00EA7FEF" w:rsidRDefault="007B5296" w:rsidP="00E03163">
    <w:pPr>
      <w:pStyle w:val="Pidipagina"/>
      <w:jc w:val="right"/>
      <w:rPr>
        <w:rStyle w:val="A0"/>
        <w:b w:val="0"/>
        <w:color w:val="auto"/>
        <w:sz w:val="24"/>
        <w:szCs w:val="18"/>
      </w:rPr>
    </w:pPr>
  </w:p>
  <w:p w:rsidR="007B5296" w:rsidRPr="00E03163" w:rsidRDefault="007B5296" w:rsidP="00E03163">
    <w:pPr>
      <w:pStyle w:val="Pidipagina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311" w:rsidRDefault="00904311">
      <w:r>
        <w:separator/>
      </w:r>
    </w:p>
  </w:footnote>
  <w:footnote w:type="continuationSeparator" w:id="0">
    <w:p w:rsidR="00904311" w:rsidRDefault="00904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5BE6A08"/>
    <w:lvl w:ilvl="0">
      <w:numFmt w:val="decimal"/>
      <w:lvlText w:val="*"/>
      <w:lvlJc w:val="left"/>
    </w:lvl>
  </w:abstractNum>
  <w:abstractNum w:abstractNumId="1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</w:rPr>
    </w:lvl>
  </w:abstractNum>
  <w:abstractNum w:abstractNumId="2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cs="Arial"/>
      </w:rPr>
    </w:lvl>
  </w:abstractNum>
  <w:abstractNum w:abstractNumId="3">
    <w:nsid w:val="00000006"/>
    <w:multiLevelType w:val="single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Arial"/>
      </w:rPr>
    </w:lvl>
  </w:abstractNum>
  <w:abstractNum w:abstractNumId="4">
    <w:nsid w:val="00EA37F5"/>
    <w:multiLevelType w:val="hybridMultilevel"/>
    <w:tmpl w:val="908E2DEE"/>
    <w:lvl w:ilvl="0" w:tplc="DDA8245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ascii="Verdana" w:hAnsi="Verdana" w:cs="Times New Roman" w:hint="default"/>
        <w:b/>
        <w:sz w:val="18"/>
      </w:rPr>
    </w:lvl>
    <w:lvl w:ilvl="1" w:tplc="97DA3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92A4C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0942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49AF6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440C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A47E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8701F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3DEE8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1293D4C"/>
    <w:multiLevelType w:val="hybridMultilevel"/>
    <w:tmpl w:val="30103C40"/>
    <w:lvl w:ilvl="0" w:tplc="E550C696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0C0D5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6A3A6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02D4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DE75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14272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76BF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B23A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FCD6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2110071"/>
    <w:multiLevelType w:val="hybridMultilevel"/>
    <w:tmpl w:val="3CE0BB50"/>
    <w:lvl w:ilvl="0" w:tplc="00000004">
      <w:numFmt w:val="bullet"/>
      <w:lvlText w:val="-"/>
      <w:lvlJc w:val="left"/>
      <w:pPr>
        <w:ind w:left="720" w:hanging="360"/>
      </w:pPr>
      <w:rPr>
        <w:rFonts w:ascii="Arial" w:hAnsi="Arial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932DBE"/>
    <w:multiLevelType w:val="hybridMultilevel"/>
    <w:tmpl w:val="09BE0042"/>
    <w:lvl w:ilvl="0" w:tplc="6E40000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65C27ED"/>
    <w:multiLevelType w:val="hybridMultilevel"/>
    <w:tmpl w:val="6E02C7B4"/>
    <w:lvl w:ilvl="0" w:tplc="9D404C8C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6EE1096"/>
    <w:multiLevelType w:val="hybridMultilevel"/>
    <w:tmpl w:val="E458BC9E"/>
    <w:lvl w:ilvl="0" w:tplc="A58685C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51CE3A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0634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8A50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4FE39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B0FB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0E0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D625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0458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D5C255F"/>
    <w:multiLevelType w:val="hybridMultilevel"/>
    <w:tmpl w:val="647A3A70"/>
    <w:lvl w:ilvl="0" w:tplc="047EA4B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692E692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F801E1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47A75F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02C7BC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BB0A08A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F10C79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6DC49C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18EB2D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ECD71D5"/>
    <w:multiLevelType w:val="hybridMultilevel"/>
    <w:tmpl w:val="28FEE9B8"/>
    <w:lvl w:ilvl="0" w:tplc="80DA921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647C5B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B4EE1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F888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DA0C6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30E9B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A011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FC06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1889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1D0E44"/>
    <w:multiLevelType w:val="hybridMultilevel"/>
    <w:tmpl w:val="E87204CA"/>
    <w:lvl w:ilvl="0" w:tplc="F77E5954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712CFD2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C2EFE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9ED3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F4A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84E7C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7C78B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9248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FAC5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9C58E6"/>
    <w:multiLevelType w:val="hybridMultilevel"/>
    <w:tmpl w:val="DFC42748"/>
    <w:lvl w:ilvl="0" w:tplc="365233E0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9228B6E6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33FCB3F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53408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75F828AE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05E1A7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52E368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BCC018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E618C38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E37032"/>
    <w:multiLevelType w:val="hybridMultilevel"/>
    <w:tmpl w:val="FAFE8072"/>
    <w:lvl w:ilvl="0" w:tplc="74D69F18">
      <w:start w:val="4"/>
      <w:numFmt w:val="bullet"/>
      <w:lvlText w:val=""/>
      <w:lvlJc w:val="left"/>
      <w:pPr>
        <w:ind w:left="1070" w:hanging="360"/>
      </w:pPr>
      <w:rPr>
        <w:rFonts w:ascii="Symbol" w:eastAsia="Tw Cen MT" w:hAnsi="Symbol" w:cs="Tw Cen MT" w:hint="default"/>
      </w:rPr>
    </w:lvl>
    <w:lvl w:ilvl="1" w:tplc="04100019" w:tentative="1">
      <w:start w:val="1"/>
      <w:numFmt w:val="lowerLetter"/>
      <w:lvlText w:val="%2."/>
      <w:lvlJc w:val="left"/>
      <w:pPr>
        <w:ind w:left="1790" w:hanging="360"/>
      </w:pPr>
    </w:lvl>
    <w:lvl w:ilvl="2" w:tplc="0410001B" w:tentative="1">
      <w:start w:val="1"/>
      <w:numFmt w:val="lowerRoman"/>
      <w:lvlText w:val="%3."/>
      <w:lvlJc w:val="right"/>
      <w:pPr>
        <w:ind w:left="2510" w:hanging="180"/>
      </w:pPr>
    </w:lvl>
    <w:lvl w:ilvl="3" w:tplc="0410000F" w:tentative="1">
      <w:start w:val="1"/>
      <w:numFmt w:val="decimal"/>
      <w:lvlText w:val="%4."/>
      <w:lvlJc w:val="left"/>
      <w:pPr>
        <w:ind w:left="3230" w:hanging="360"/>
      </w:pPr>
    </w:lvl>
    <w:lvl w:ilvl="4" w:tplc="04100019" w:tentative="1">
      <w:start w:val="1"/>
      <w:numFmt w:val="lowerLetter"/>
      <w:lvlText w:val="%5."/>
      <w:lvlJc w:val="left"/>
      <w:pPr>
        <w:ind w:left="3950" w:hanging="360"/>
      </w:pPr>
    </w:lvl>
    <w:lvl w:ilvl="5" w:tplc="0410001B" w:tentative="1">
      <w:start w:val="1"/>
      <w:numFmt w:val="lowerRoman"/>
      <w:lvlText w:val="%6."/>
      <w:lvlJc w:val="right"/>
      <w:pPr>
        <w:ind w:left="4670" w:hanging="180"/>
      </w:pPr>
    </w:lvl>
    <w:lvl w:ilvl="6" w:tplc="0410000F" w:tentative="1">
      <w:start w:val="1"/>
      <w:numFmt w:val="decimal"/>
      <w:lvlText w:val="%7."/>
      <w:lvlJc w:val="left"/>
      <w:pPr>
        <w:ind w:left="5390" w:hanging="360"/>
      </w:pPr>
    </w:lvl>
    <w:lvl w:ilvl="7" w:tplc="04100019" w:tentative="1">
      <w:start w:val="1"/>
      <w:numFmt w:val="lowerLetter"/>
      <w:lvlText w:val="%8."/>
      <w:lvlJc w:val="left"/>
      <w:pPr>
        <w:ind w:left="6110" w:hanging="360"/>
      </w:pPr>
    </w:lvl>
    <w:lvl w:ilvl="8" w:tplc="0410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2A320260"/>
    <w:multiLevelType w:val="hybridMultilevel"/>
    <w:tmpl w:val="8698DABA"/>
    <w:lvl w:ilvl="0" w:tplc="4216A35E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C5C0F9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BAC7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165C9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AC8B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910E06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1470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0ECB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3A243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6321C5"/>
    <w:multiLevelType w:val="hybridMultilevel"/>
    <w:tmpl w:val="7528E34A"/>
    <w:lvl w:ilvl="0" w:tplc="8DC68D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E83562C"/>
    <w:multiLevelType w:val="singleLevel"/>
    <w:tmpl w:val="AF6AEF8C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</w:rPr>
    </w:lvl>
  </w:abstractNum>
  <w:abstractNum w:abstractNumId="18">
    <w:nsid w:val="511978D9"/>
    <w:multiLevelType w:val="multilevel"/>
    <w:tmpl w:val="FEF0E2DE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9">
    <w:nsid w:val="52D45C39"/>
    <w:multiLevelType w:val="hybridMultilevel"/>
    <w:tmpl w:val="B7CA37FC"/>
    <w:lvl w:ilvl="0" w:tplc="CDBA040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94D6718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B2399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D4F6939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AEA44B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0D8E1F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94F65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43C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93CFF8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5C47823"/>
    <w:multiLevelType w:val="hybridMultilevel"/>
    <w:tmpl w:val="3D3C9368"/>
    <w:lvl w:ilvl="0" w:tplc="00000002">
      <w:numFmt w:val="bullet"/>
      <w:lvlText w:val="-"/>
      <w:lvlJc w:val="left"/>
      <w:pPr>
        <w:ind w:left="1713" w:hanging="360"/>
      </w:pPr>
      <w:rPr>
        <w:rFonts w:ascii="Arial" w:hAnsi="Arial" w:cs="Arial"/>
      </w:rPr>
    </w:lvl>
    <w:lvl w:ilvl="1" w:tplc="0410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1">
    <w:nsid w:val="58550611"/>
    <w:multiLevelType w:val="hybridMultilevel"/>
    <w:tmpl w:val="2F96EB34"/>
    <w:lvl w:ilvl="0" w:tplc="F002326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B42465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AC43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C863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B41C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9E45A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68D5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0644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38B7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881CF4"/>
    <w:multiLevelType w:val="hybridMultilevel"/>
    <w:tmpl w:val="70B42B46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AC2B5D"/>
    <w:multiLevelType w:val="hybridMultilevel"/>
    <w:tmpl w:val="B45E187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EEA02CB"/>
    <w:multiLevelType w:val="hybridMultilevel"/>
    <w:tmpl w:val="A84CE2E2"/>
    <w:lvl w:ilvl="0" w:tplc="047EA4BC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1A71E21"/>
    <w:multiLevelType w:val="hybridMultilevel"/>
    <w:tmpl w:val="18C6C18C"/>
    <w:lvl w:ilvl="0" w:tplc="8FA6423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Verdana" w:hAnsi="Verdana" w:cs="Arial Unicode MS" w:hint="default"/>
        <w:caps w:val="0"/>
        <w:sz w:val="20"/>
        <w:szCs w:val="20"/>
      </w:rPr>
    </w:lvl>
    <w:lvl w:ilvl="1" w:tplc="D3E22D6E">
      <w:start w:val="1"/>
      <w:numFmt w:val="lowerLetter"/>
      <w:lvlText w:val="%2)"/>
      <w:lvlJc w:val="left"/>
      <w:pPr>
        <w:tabs>
          <w:tab w:val="num" w:pos="1068"/>
        </w:tabs>
        <w:ind w:left="1068" w:hanging="360"/>
      </w:pPr>
      <w:rPr>
        <w:rFonts w:ascii="Verdana" w:hAnsi="Verdana" w:cs="Arial Unicode MS" w:hint="default"/>
        <w:caps w:val="0"/>
        <w:sz w:val="20"/>
        <w:szCs w:val="20"/>
      </w:rPr>
    </w:lvl>
    <w:lvl w:ilvl="2" w:tplc="3E98CA5C">
      <w:start w:val="1"/>
      <w:numFmt w:val="lowerRoman"/>
      <w:lvlText w:val="%3."/>
      <w:lvlJc w:val="right"/>
      <w:pPr>
        <w:tabs>
          <w:tab w:val="num" w:pos="1788"/>
        </w:tabs>
        <w:ind w:left="1788" w:hanging="180"/>
      </w:pPr>
      <w:rPr>
        <w:rFonts w:cs="Times New Roman"/>
      </w:rPr>
    </w:lvl>
    <w:lvl w:ilvl="3" w:tplc="BF78E340">
      <w:start w:val="13"/>
      <w:numFmt w:val="decimal"/>
      <w:lvlText w:val="%4."/>
      <w:lvlJc w:val="left"/>
      <w:pPr>
        <w:tabs>
          <w:tab w:val="num" w:pos="2508"/>
        </w:tabs>
        <w:ind w:left="2508" w:hanging="360"/>
      </w:pPr>
      <w:rPr>
        <w:rFonts w:cs="Times New Roman" w:hint="default"/>
      </w:rPr>
    </w:lvl>
    <w:lvl w:ilvl="4" w:tplc="ADFC2750" w:tentative="1">
      <w:start w:val="1"/>
      <w:numFmt w:val="lowerLetter"/>
      <w:lvlText w:val="%5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5" w:tplc="A3404D08" w:tentative="1">
      <w:start w:val="1"/>
      <w:numFmt w:val="lowerRoman"/>
      <w:lvlText w:val="%6."/>
      <w:lvlJc w:val="right"/>
      <w:pPr>
        <w:tabs>
          <w:tab w:val="num" w:pos="3948"/>
        </w:tabs>
        <w:ind w:left="3948" w:hanging="180"/>
      </w:pPr>
      <w:rPr>
        <w:rFonts w:cs="Times New Roman"/>
      </w:rPr>
    </w:lvl>
    <w:lvl w:ilvl="6" w:tplc="B868EF6E" w:tentative="1">
      <w:start w:val="1"/>
      <w:numFmt w:val="decimal"/>
      <w:lvlText w:val="%7."/>
      <w:lvlJc w:val="left"/>
      <w:pPr>
        <w:tabs>
          <w:tab w:val="num" w:pos="4668"/>
        </w:tabs>
        <w:ind w:left="4668" w:hanging="360"/>
      </w:pPr>
      <w:rPr>
        <w:rFonts w:cs="Times New Roman"/>
      </w:rPr>
    </w:lvl>
    <w:lvl w:ilvl="7" w:tplc="D23E3DD8" w:tentative="1">
      <w:start w:val="1"/>
      <w:numFmt w:val="lowerLetter"/>
      <w:lvlText w:val="%8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8" w:tplc="E6E69808" w:tentative="1">
      <w:start w:val="1"/>
      <w:numFmt w:val="lowerRoman"/>
      <w:lvlText w:val="%9."/>
      <w:lvlJc w:val="right"/>
      <w:pPr>
        <w:tabs>
          <w:tab w:val="num" w:pos="6108"/>
        </w:tabs>
        <w:ind w:left="6108" w:hanging="180"/>
      </w:pPr>
      <w:rPr>
        <w:rFonts w:cs="Times New Roman"/>
      </w:rPr>
    </w:lvl>
  </w:abstractNum>
  <w:abstractNum w:abstractNumId="26">
    <w:nsid w:val="646E1B0A"/>
    <w:multiLevelType w:val="hybridMultilevel"/>
    <w:tmpl w:val="5D60C850"/>
    <w:lvl w:ilvl="0" w:tplc="B73620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972E2994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7CC9A8C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7542CCAA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479446D6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EC726030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8B92DBFE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27CABA68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C88AE668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27">
    <w:nsid w:val="6A8F3D72"/>
    <w:multiLevelType w:val="hybridMultilevel"/>
    <w:tmpl w:val="B8448B72"/>
    <w:lvl w:ilvl="0" w:tplc="F6CC765E">
      <w:start w:val="8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7BA62AAC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6AAABB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9A92786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6BE8F6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CC8A423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8E02483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0FA9F4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9FAB97E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6F3629A3"/>
    <w:multiLevelType w:val="multilevel"/>
    <w:tmpl w:val="FEF0E2DE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29">
    <w:nsid w:val="700410B0"/>
    <w:multiLevelType w:val="hybridMultilevel"/>
    <w:tmpl w:val="85DA9400"/>
    <w:lvl w:ilvl="0" w:tplc="468E2C8E">
      <w:start w:val="1"/>
      <w:numFmt w:val="lowerLetter"/>
      <w:lvlText w:val="%1)"/>
      <w:lvlJc w:val="left"/>
      <w:pPr>
        <w:ind w:left="1146" w:hanging="360"/>
      </w:pPr>
      <w:rPr>
        <w:rFonts w:ascii="Verdana" w:eastAsia="Times New Roman" w:hAnsi="Verdana" w:cs="Arial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70F77216"/>
    <w:multiLevelType w:val="hybridMultilevel"/>
    <w:tmpl w:val="8BA256BA"/>
    <w:lvl w:ilvl="0" w:tplc="602CD830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38A6C2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A213A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D67A8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78EDD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DC77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BA69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3CD30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B1089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CA3510"/>
    <w:multiLevelType w:val="multilevel"/>
    <w:tmpl w:val="FEF0E2DE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2">
    <w:nsid w:val="73875947"/>
    <w:multiLevelType w:val="hybridMultilevel"/>
    <w:tmpl w:val="86C0F5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022A84"/>
    <w:multiLevelType w:val="hybridMultilevel"/>
    <w:tmpl w:val="BE287944"/>
    <w:lvl w:ilvl="0" w:tplc="A2089648">
      <w:start w:val="18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3EAE1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3A4D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CAAA2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A248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B9EC4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BC64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8AF9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BC61D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097762"/>
    <w:multiLevelType w:val="hybridMultilevel"/>
    <w:tmpl w:val="AE42A45C"/>
    <w:lvl w:ilvl="0" w:tplc="3B1ABC94">
      <w:start w:val="1"/>
      <w:numFmt w:val="bullet"/>
      <w:lvlText w:val="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sz w:val="24"/>
      </w:rPr>
    </w:lvl>
    <w:lvl w:ilvl="1" w:tplc="2F60D010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9BA489FE">
      <w:start w:val="1"/>
      <w:numFmt w:val="bullet"/>
      <w:lvlText w:val="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568A4F2E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14D6BAF2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77C8C2F6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CECE5C5C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B370787A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7F986444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4"/>
  </w:num>
  <w:num w:numId="3">
    <w:abstractNumId w:val="10"/>
  </w:num>
  <w:num w:numId="4">
    <w:abstractNumId w:val="33"/>
  </w:num>
  <w:num w:numId="5">
    <w:abstractNumId w:val="11"/>
  </w:num>
  <w:num w:numId="6">
    <w:abstractNumId w:val="13"/>
  </w:num>
  <w:num w:numId="7">
    <w:abstractNumId w:val="9"/>
  </w:num>
  <w:num w:numId="8">
    <w:abstractNumId w:val="27"/>
  </w:num>
  <w:num w:numId="9">
    <w:abstractNumId w:val="5"/>
  </w:num>
  <w:num w:numId="10">
    <w:abstractNumId w:val="25"/>
  </w:num>
  <w:num w:numId="11">
    <w:abstractNumId w:val="12"/>
  </w:num>
  <w:num w:numId="12">
    <w:abstractNumId w:val="4"/>
  </w:num>
  <w:num w:numId="13">
    <w:abstractNumId w:val="15"/>
  </w:num>
  <w:num w:numId="14">
    <w:abstractNumId w:val="21"/>
  </w:num>
  <w:num w:numId="15">
    <w:abstractNumId w:val="26"/>
  </w:num>
  <w:num w:numId="16">
    <w:abstractNumId w:val="30"/>
  </w:num>
  <w:num w:numId="17">
    <w:abstractNumId w:val="8"/>
  </w:num>
  <w:num w:numId="18">
    <w:abstractNumId w:val="17"/>
  </w:num>
  <w:num w:numId="19">
    <w:abstractNumId w:val="22"/>
  </w:num>
  <w:num w:numId="20">
    <w:abstractNumId w:val="1"/>
  </w:num>
  <w:num w:numId="21">
    <w:abstractNumId w:val="2"/>
  </w:num>
  <w:num w:numId="22">
    <w:abstractNumId w:val="3"/>
  </w:num>
  <w:num w:numId="23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Arial" w:hAnsi="Arial" w:hint="default"/>
        </w:rPr>
      </w:lvl>
    </w:lvlOverride>
  </w:num>
  <w:num w:numId="24">
    <w:abstractNumId w:val="14"/>
  </w:num>
  <w:num w:numId="25">
    <w:abstractNumId w:val="20"/>
  </w:num>
  <w:num w:numId="26">
    <w:abstractNumId w:val="6"/>
  </w:num>
  <w:num w:numId="27">
    <w:abstractNumId w:val="16"/>
  </w:num>
  <w:num w:numId="28">
    <w:abstractNumId w:val="7"/>
  </w:num>
  <w:num w:numId="29">
    <w:abstractNumId w:val="29"/>
  </w:num>
  <w:num w:numId="30">
    <w:abstractNumId w:val="24"/>
  </w:num>
  <w:num w:numId="31">
    <w:abstractNumId w:val="23"/>
  </w:num>
  <w:num w:numId="32">
    <w:abstractNumId w:val="32"/>
  </w:num>
  <w:num w:numId="33">
    <w:abstractNumId w:val="28"/>
  </w:num>
  <w:num w:numId="34">
    <w:abstractNumId w:val="18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79F"/>
    <w:rsid w:val="0000364B"/>
    <w:rsid w:val="000176D3"/>
    <w:rsid w:val="000179B3"/>
    <w:rsid w:val="00030D44"/>
    <w:rsid w:val="0004077F"/>
    <w:rsid w:val="00042D46"/>
    <w:rsid w:val="000457AD"/>
    <w:rsid w:val="000561A1"/>
    <w:rsid w:val="000638B0"/>
    <w:rsid w:val="00067493"/>
    <w:rsid w:val="000747C4"/>
    <w:rsid w:val="00084C3B"/>
    <w:rsid w:val="000863DF"/>
    <w:rsid w:val="000A01AC"/>
    <w:rsid w:val="000A36F3"/>
    <w:rsid w:val="000A600B"/>
    <w:rsid w:val="000C3121"/>
    <w:rsid w:val="000E3FBB"/>
    <w:rsid w:val="000E5DCA"/>
    <w:rsid w:val="00115836"/>
    <w:rsid w:val="00121F9A"/>
    <w:rsid w:val="00132FF2"/>
    <w:rsid w:val="0013560F"/>
    <w:rsid w:val="00137EC2"/>
    <w:rsid w:val="00144437"/>
    <w:rsid w:val="001523E6"/>
    <w:rsid w:val="00165A6B"/>
    <w:rsid w:val="00167F0B"/>
    <w:rsid w:val="00175070"/>
    <w:rsid w:val="001A3A6D"/>
    <w:rsid w:val="001B330F"/>
    <w:rsid w:val="001C49E1"/>
    <w:rsid w:val="001D233D"/>
    <w:rsid w:val="00220359"/>
    <w:rsid w:val="00236FB2"/>
    <w:rsid w:val="002749BB"/>
    <w:rsid w:val="002A7CBE"/>
    <w:rsid w:val="002B6442"/>
    <w:rsid w:val="002B6C75"/>
    <w:rsid w:val="002C7A80"/>
    <w:rsid w:val="002D1B1D"/>
    <w:rsid w:val="002D6049"/>
    <w:rsid w:val="002D74BA"/>
    <w:rsid w:val="002D779C"/>
    <w:rsid w:val="00313CFC"/>
    <w:rsid w:val="00321E13"/>
    <w:rsid w:val="00344E87"/>
    <w:rsid w:val="0035208C"/>
    <w:rsid w:val="00360974"/>
    <w:rsid w:val="00371614"/>
    <w:rsid w:val="00374520"/>
    <w:rsid w:val="0039675A"/>
    <w:rsid w:val="003B2034"/>
    <w:rsid w:val="003D0B09"/>
    <w:rsid w:val="003D4B72"/>
    <w:rsid w:val="003E07A4"/>
    <w:rsid w:val="003E779F"/>
    <w:rsid w:val="003F04F9"/>
    <w:rsid w:val="00434169"/>
    <w:rsid w:val="00443191"/>
    <w:rsid w:val="004459B5"/>
    <w:rsid w:val="00446807"/>
    <w:rsid w:val="00460335"/>
    <w:rsid w:val="00462017"/>
    <w:rsid w:val="00493425"/>
    <w:rsid w:val="004B6BC0"/>
    <w:rsid w:val="004C217F"/>
    <w:rsid w:val="004F1629"/>
    <w:rsid w:val="00502358"/>
    <w:rsid w:val="00511408"/>
    <w:rsid w:val="00513CEC"/>
    <w:rsid w:val="00543AA3"/>
    <w:rsid w:val="005527EC"/>
    <w:rsid w:val="005644DB"/>
    <w:rsid w:val="00582F62"/>
    <w:rsid w:val="00590B5F"/>
    <w:rsid w:val="005A18F0"/>
    <w:rsid w:val="005B3024"/>
    <w:rsid w:val="005E6E90"/>
    <w:rsid w:val="006024CA"/>
    <w:rsid w:val="00640EF7"/>
    <w:rsid w:val="0066238D"/>
    <w:rsid w:val="0068758E"/>
    <w:rsid w:val="00692C97"/>
    <w:rsid w:val="00693A9F"/>
    <w:rsid w:val="006A08CF"/>
    <w:rsid w:val="006C2C56"/>
    <w:rsid w:val="006D3FE8"/>
    <w:rsid w:val="006E3BF7"/>
    <w:rsid w:val="00700076"/>
    <w:rsid w:val="00772D12"/>
    <w:rsid w:val="007B5296"/>
    <w:rsid w:val="007B786E"/>
    <w:rsid w:val="007C7F2F"/>
    <w:rsid w:val="007D062F"/>
    <w:rsid w:val="007D74CD"/>
    <w:rsid w:val="007E7604"/>
    <w:rsid w:val="00810706"/>
    <w:rsid w:val="0081327B"/>
    <w:rsid w:val="00817035"/>
    <w:rsid w:val="00825236"/>
    <w:rsid w:val="0086105F"/>
    <w:rsid w:val="008902BC"/>
    <w:rsid w:val="008939DA"/>
    <w:rsid w:val="008C4109"/>
    <w:rsid w:val="008C44FE"/>
    <w:rsid w:val="008C4F94"/>
    <w:rsid w:val="008C6F88"/>
    <w:rsid w:val="008D6659"/>
    <w:rsid w:val="008F203F"/>
    <w:rsid w:val="008F3AA8"/>
    <w:rsid w:val="008F4449"/>
    <w:rsid w:val="00904311"/>
    <w:rsid w:val="00957806"/>
    <w:rsid w:val="009611B1"/>
    <w:rsid w:val="00990797"/>
    <w:rsid w:val="009A1D41"/>
    <w:rsid w:val="009B5962"/>
    <w:rsid w:val="009C0C8F"/>
    <w:rsid w:val="009C7BFE"/>
    <w:rsid w:val="009D0B15"/>
    <w:rsid w:val="00A121BA"/>
    <w:rsid w:val="00A1341B"/>
    <w:rsid w:val="00A25ABE"/>
    <w:rsid w:val="00A30354"/>
    <w:rsid w:val="00A66EDF"/>
    <w:rsid w:val="00A82641"/>
    <w:rsid w:val="00AA07CE"/>
    <w:rsid w:val="00AB1DC8"/>
    <w:rsid w:val="00AC4040"/>
    <w:rsid w:val="00AD191F"/>
    <w:rsid w:val="00AE2F92"/>
    <w:rsid w:val="00AE35CE"/>
    <w:rsid w:val="00AE4967"/>
    <w:rsid w:val="00B011A5"/>
    <w:rsid w:val="00B16020"/>
    <w:rsid w:val="00B249ED"/>
    <w:rsid w:val="00B46DD0"/>
    <w:rsid w:val="00B61211"/>
    <w:rsid w:val="00B6715F"/>
    <w:rsid w:val="00BA7FA4"/>
    <w:rsid w:val="00BB05C9"/>
    <w:rsid w:val="00BB246E"/>
    <w:rsid w:val="00C05362"/>
    <w:rsid w:val="00C05457"/>
    <w:rsid w:val="00C333EB"/>
    <w:rsid w:val="00C4075E"/>
    <w:rsid w:val="00C40F69"/>
    <w:rsid w:val="00C5394A"/>
    <w:rsid w:val="00C545B0"/>
    <w:rsid w:val="00C74986"/>
    <w:rsid w:val="00CB0191"/>
    <w:rsid w:val="00CB3828"/>
    <w:rsid w:val="00CC0870"/>
    <w:rsid w:val="00CC3EC7"/>
    <w:rsid w:val="00CE2956"/>
    <w:rsid w:val="00D01CDB"/>
    <w:rsid w:val="00D02727"/>
    <w:rsid w:val="00D0549A"/>
    <w:rsid w:val="00D17C3E"/>
    <w:rsid w:val="00D26314"/>
    <w:rsid w:val="00D32673"/>
    <w:rsid w:val="00D44566"/>
    <w:rsid w:val="00D752A9"/>
    <w:rsid w:val="00D85FE8"/>
    <w:rsid w:val="00D93127"/>
    <w:rsid w:val="00DB2450"/>
    <w:rsid w:val="00DE1863"/>
    <w:rsid w:val="00DF08CF"/>
    <w:rsid w:val="00E03163"/>
    <w:rsid w:val="00E24C0B"/>
    <w:rsid w:val="00E65BB9"/>
    <w:rsid w:val="00E8039C"/>
    <w:rsid w:val="00E80FC9"/>
    <w:rsid w:val="00E94A5C"/>
    <w:rsid w:val="00E97B97"/>
    <w:rsid w:val="00EA01CF"/>
    <w:rsid w:val="00EA7FEF"/>
    <w:rsid w:val="00EB4057"/>
    <w:rsid w:val="00EC00FC"/>
    <w:rsid w:val="00EC72AB"/>
    <w:rsid w:val="00EE2019"/>
    <w:rsid w:val="00EE3039"/>
    <w:rsid w:val="00EF587D"/>
    <w:rsid w:val="00EF767E"/>
    <w:rsid w:val="00F10995"/>
    <w:rsid w:val="00F348B6"/>
    <w:rsid w:val="00F35BB5"/>
    <w:rsid w:val="00F36AC7"/>
    <w:rsid w:val="00F532BA"/>
    <w:rsid w:val="00F608C0"/>
    <w:rsid w:val="00F6550E"/>
    <w:rsid w:val="00F71897"/>
    <w:rsid w:val="00F948B2"/>
    <w:rsid w:val="00FA3CF5"/>
    <w:rsid w:val="00FD4874"/>
    <w:rsid w:val="00FD7107"/>
    <w:rsid w:val="00FD7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02727"/>
    <w:rPr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rsid w:val="00D0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027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D02727"/>
    <w:pPr>
      <w:keepNext/>
      <w:spacing w:before="120" w:after="120"/>
      <w:ind w:left="708"/>
      <w:jc w:val="both"/>
      <w:outlineLvl w:val="2"/>
    </w:pPr>
    <w:rPr>
      <w:rFonts w:ascii="Verdana" w:hAnsi="Verdana"/>
      <w:i/>
      <w:iCs/>
      <w:sz w:val="20"/>
      <w:u w:val="single"/>
    </w:rPr>
  </w:style>
  <w:style w:type="paragraph" w:styleId="Titolo4">
    <w:name w:val="heading 4"/>
    <w:basedOn w:val="Normale"/>
    <w:next w:val="Normale"/>
    <w:qFormat/>
    <w:rsid w:val="00D02727"/>
    <w:pPr>
      <w:keepNext/>
      <w:spacing w:before="120" w:after="120"/>
      <w:jc w:val="center"/>
      <w:outlineLvl w:val="3"/>
    </w:pPr>
    <w:rPr>
      <w:rFonts w:ascii="Verdana" w:hAnsi="Verdana"/>
      <w:i/>
      <w:sz w:val="20"/>
    </w:rPr>
  </w:style>
  <w:style w:type="paragraph" w:styleId="Titolo5">
    <w:name w:val="heading 5"/>
    <w:basedOn w:val="Normale"/>
    <w:next w:val="Normale"/>
    <w:qFormat/>
    <w:rsid w:val="00D02727"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</w:rPr>
  </w:style>
  <w:style w:type="paragraph" w:styleId="Titolo6">
    <w:name w:val="heading 6"/>
    <w:basedOn w:val="Normale"/>
    <w:next w:val="Normale"/>
    <w:qFormat/>
    <w:rsid w:val="00D02727"/>
    <w:pPr>
      <w:keepNext/>
      <w:spacing w:before="120" w:after="120"/>
      <w:ind w:left="1080"/>
      <w:jc w:val="both"/>
      <w:outlineLvl w:val="5"/>
    </w:pPr>
    <w:rPr>
      <w:rFonts w:ascii="Verdana" w:hAnsi="Verdana"/>
      <w:i/>
      <w:sz w:val="20"/>
      <w:u w:val="single"/>
    </w:rPr>
  </w:style>
  <w:style w:type="paragraph" w:styleId="Titolo7">
    <w:name w:val="heading 7"/>
    <w:basedOn w:val="Normale"/>
    <w:next w:val="Normale"/>
    <w:qFormat/>
    <w:rsid w:val="00D02727"/>
    <w:pPr>
      <w:keepNext/>
      <w:suppressAutoHyphens/>
      <w:jc w:val="center"/>
      <w:outlineLvl w:val="6"/>
    </w:pPr>
    <w:rPr>
      <w:rFonts w:ascii="Verdana" w:hAnsi="Verdana"/>
      <w:b/>
      <w:bCs/>
      <w:color w:val="808080"/>
      <w:spacing w:val="-25"/>
      <w:kern w:val="28"/>
      <w:szCs w:val="36"/>
      <w:lang w:eastAsia="en-US"/>
    </w:rPr>
  </w:style>
  <w:style w:type="paragraph" w:styleId="Titolo8">
    <w:name w:val="heading 8"/>
    <w:basedOn w:val="Normale"/>
    <w:next w:val="Normale"/>
    <w:qFormat/>
    <w:rsid w:val="00D02727"/>
    <w:pPr>
      <w:keepNext/>
      <w:spacing w:before="120" w:after="120"/>
      <w:jc w:val="center"/>
      <w:outlineLvl w:val="7"/>
    </w:pPr>
    <w:rPr>
      <w:rFonts w:ascii="Verdana" w:hAnsi="Verdana"/>
      <w:b/>
      <w:bCs/>
      <w:iCs/>
      <w:sz w:val="22"/>
      <w:szCs w:val="22"/>
    </w:rPr>
  </w:style>
  <w:style w:type="paragraph" w:styleId="Titolo9">
    <w:name w:val="heading 9"/>
    <w:basedOn w:val="Normale"/>
    <w:next w:val="Normale"/>
    <w:qFormat/>
    <w:rsid w:val="00D02727"/>
    <w:pPr>
      <w:keepNext/>
      <w:ind w:left="612"/>
      <w:jc w:val="both"/>
      <w:outlineLvl w:val="8"/>
    </w:pPr>
    <w:rPr>
      <w:rFonts w:ascii="Verdana" w:hAnsi="Verdana"/>
      <w:b/>
      <w:bCs/>
      <w:sz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locked/>
    <w:rsid w:val="00D02727"/>
    <w:rPr>
      <w:rFonts w:ascii="Arial" w:hAnsi="Arial" w:cs="Arial"/>
      <w:b/>
      <w:bCs/>
      <w:kern w:val="32"/>
      <w:sz w:val="32"/>
      <w:szCs w:val="32"/>
      <w:lang w:val="it-IT" w:eastAsia="it-IT" w:bidi="ar-SA"/>
    </w:rPr>
  </w:style>
  <w:style w:type="character" w:customStyle="1" w:styleId="Titolo2Carattere">
    <w:name w:val="Titolo 2 Carattere"/>
    <w:semiHidden/>
    <w:locked/>
    <w:rsid w:val="00D02727"/>
    <w:rPr>
      <w:rFonts w:ascii="Arial" w:hAnsi="Arial" w:cs="Arial"/>
      <w:b/>
      <w:bCs/>
      <w:i/>
      <w:iCs/>
      <w:sz w:val="28"/>
      <w:szCs w:val="28"/>
      <w:lang w:val="it-IT" w:eastAsia="it-IT" w:bidi="ar-SA"/>
    </w:rPr>
  </w:style>
  <w:style w:type="character" w:customStyle="1" w:styleId="Titolo3Carattere">
    <w:name w:val="Titolo 3 Carattere"/>
    <w:semiHidden/>
    <w:locked/>
    <w:rsid w:val="00D02727"/>
    <w:rPr>
      <w:rFonts w:ascii="Verdana" w:hAnsi="Verdana" w:cs="Times New Roman"/>
      <w:i/>
      <w:iCs/>
      <w:sz w:val="24"/>
      <w:szCs w:val="24"/>
      <w:u w:val="single"/>
      <w:lang w:val="it-IT" w:eastAsia="it-IT" w:bidi="ar-SA"/>
    </w:rPr>
  </w:style>
  <w:style w:type="character" w:customStyle="1" w:styleId="Titolo4Carattere">
    <w:name w:val="Titolo 4 Carattere"/>
    <w:semiHidden/>
    <w:locked/>
    <w:rsid w:val="00D02727"/>
    <w:rPr>
      <w:rFonts w:ascii="Verdana" w:hAnsi="Verdana" w:cs="Times New Roman"/>
      <w:i/>
      <w:sz w:val="24"/>
      <w:szCs w:val="24"/>
      <w:lang w:val="it-IT" w:eastAsia="it-IT" w:bidi="ar-SA"/>
    </w:rPr>
  </w:style>
  <w:style w:type="character" w:customStyle="1" w:styleId="Titolo5Carattere">
    <w:name w:val="Titolo 5 Carattere"/>
    <w:semiHidden/>
    <w:locked/>
    <w:rsid w:val="00D02727"/>
    <w:rPr>
      <w:rFonts w:ascii="Verdana" w:hAnsi="Verdana" w:cs="Times New Roman"/>
      <w:b/>
      <w:bCs/>
      <w:iCs/>
      <w:sz w:val="24"/>
      <w:szCs w:val="24"/>
      <w:lang w:val="it-IT" w:eastAsia="it-IT" w:bidi="ar-SA"/>
    </w:rPr>
  </w:style>
  <w:style w:type="character" w:customStyle="1" w:styleId="Titolo6Carattere">
    <w:name w:val="Titolo 6 Carattere"/>
    <w:semiHidden/>
    <w:locked/>
    <w:rsid w:val="00D02727"/>
    <w:rPr>
      <w:rFonts w:ascii="Verdana" w:hAnsi="Verdana" w:cs="Times New Roman"/>
      <w:i/>
      <w:sz w:val="24"/>
      <w:szCs w:val="24"/>
      <w:u w:val="single"/>
      <w:lang w:val="it-IT" w:eastAsia="it-IT" w:bidi="ar-SA"/>
    </w:rPr>
  </w:style>
  <w:style w:type="character" w:customStyle="1" w:styleId="Titolo7Carattere">
    <w:name w:val="Titolo 7 Carattere"/>
    <w:semiHidden/>
    <w:locked/>
    <w:rsid w:val="00D02727"/>
    <w:rPr>
      <w:rFonts w:ascii="Verdana" w:hAnsi="Verdana" w:cs="Times New Roman"/>
      <w:b/>
      <w:bCs/>
      <w:snapToGrid w:val="0"/>
      <w:color w:val="808080"/>
      <w:spacing w:val="-25"/>
      <w:kern w:val="28"/>
      <w:sz w:val="36"/>
      <w:szCs w:val="36"/>
      <w:lang w:val="it-IT" w:eastAsia="en-US" w:bidi="ar-SA"/>
    </w:rPr>
  </w:style>
  <w:style w:type="character" w:customStyle="1" w:styleId="Titolo8Carattere">
    <w:name w:val="Titolo 8 Carattere"/>
    <w:semiHidden/>
    <w:locked/>
    <w:rsid w:val="00D02727"/>
    <w:rPr>
      <w:rFonts w:ascii="Verdana" w:hAnsi="Verdana" w:cs="Times New Roman"/>
      <w:b/>
      <w:bCs/>
      <w:iCs/>
      <w:sz w:val="22"/>
      <w:szCs w:val="22"/>
      <w:lang w:val="it-IT" w:eastAsia="it-IT" w:bidi="ar-SA"/>
    </w:rPr>
  </w:style>
  <w:style w:type="character" w:customStyle="1" w:styleId="Titolo9Carattere">
    <w:name w:val="Titolo 9 Carattere"/>
    <w:semiHidden/>
    <w:locked/>
    <w:rsid w:val="00D02727"/>
    <w:rPr>
      <w:rFonts w:ascii="Verdana" w:hAnsi="Verdana" w:cs="Times New Roman"/>
      <w:b/>
      <w:bCs/>
      <w:sz w:val="24"/>
      <w:szCs w:val="24"/>
      <w:u w:val="single"/>
      <w:lang w:val="it-IT" w:eastAsia="it-IT" w:bidi="ar-SA"/>
    </w:rPr>
  </w:style>
  <w:style w:type="character" w:styleId="Collegamentoipertestuale">
    <w:name w:val="Hyperlink"/>
    <w:rsid w:val="00D02727"/>
    <w:rPr>
      <w:rFonts w:cs="Times New Roman"/>
      <w:color w:val="0000FF"/>
      <w:u w:val="single"/>
    </w:rPr>
  </w:style>
  <w:style w:type="paragraph" w:styleId="NormaleWeb">
    <w:name w:val="Normal (Web)"/>
    <w:basedOn w:val="Normale"/>
    <w:rsid w:val="00D02727"/>
    <w:pPr>
      <w:spacing w:before="100" w:beforeAutospacing="1" w:after="100" w:afterAutospacing="1"/>
    </w:pPr>
    <w:rPr>
      <w:color w:val="003A66"/>
    </w:rPr>
  </w:style>
  <w:style w:type="paragraph" w:styleId="Mappadocumento">
    <w:name w:val="Document Map"/>
    <w:basedOn w:val="Normale"/>
    <w:semiHidden/>
    <w:rsid w:val="00D02727"/>
    <w:pPr>
      <w:shd w:val="clear" w:color="auto" w:fill="000080"/>
    </w:pPr>
    <w:rPr>
      <w:rFonts w:ascii="Tahoma" w:hAnsi="Tahoma" w:cs="Arial Unicode MS"/>
      <w:sz w:val="20"/>
      <w:szCs w:val="20"/>
    </w:rPr>
  </w:style>
  <w:style w:type="character" w:customStyle="1" w:styleId="MappadocumentoCarattere">
    <w:name w:val="Mappa documento Carattere"/>
    <w:semiHidden/>
    <w:locked/>
    <w:rsid w:val="00D02727"/>
    <w:rPr>
      <w:rFonts w:ascii="Tahoma" w:hAnsi="Tahoma" w:cs="Arial Unicode MS"/>
      <w:lang w:val="it-IT" w:eastAsia="it-IT" w:bidi="ar-SA"/>
    </w:rPr>
  </w:style>
  <w:style w:type="paragraph" w:customStyle="1" w:styleId="p3">
    <w:name w:val="p3"/>
    <w:basedOn w:val="Normale"/>
    <w:rsid w:val="00D02727"/>
    <w:pPr>
      <w:widowControl w:val="0"/>
      <w:tabs>
        <w:tab w:val="left" w:pos="4847"/>
      </w:tabs>
      <w:autoSpaceDE w:val="0"/>
      <w:autoSpaceDN w:val="0"/>
      <w:adjustRightInd w:val="0"/>
      <w:jc w:val="both"/>
    </w:pPr>
    <w:rPr>
      <w:lang w:val="en-US"/>
    </w:rPr>
  </w:style>
  <w:style w:type="paragraph" w:styleId="Pidipagina">
    <w:name w:val="footer"/>
    <w:basedOn w:val="Normale"/>
    <w:link w:val="PidipaginaCarattere1"/>
    <w:rsid w:val="00D027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ocked/>
    <w:rsid w:val="00D02727"/>
    <w:rPr>
      <w:rFonts w:cs="Times New Roman"/>
      <w:sz w:val="24"/>
      <w:szCs w:val="24"/>
      <w:lang w:val="it-IT" w:eastAsia="it-IT" w:bidi="ar-SA"/>
    </w:rPr>
  </w:style>
  <w:style w:type="character" w:styleId="Numeropagina">
    <w:name w:val="page number"/>
    <w:rsid w:val="00D02727"/>
    <w:rPr>
      <w:rFonts w:cs="Times New Roman"/>
    </w:rPr>
  </w:style>
  <w:style w:type="paragraph" w:styleId="Intestazione">
    <w:name w:val="header"/>
    <w:basedOn w:val="Normale"/>
    <w:rsid w:val="00D027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semiHidden/>
    <w:locked/>
    <w:rsid w:val="00D02727"/>
    <w:rPr>
      <w:rFonts w:cs="Times New Roman"/>
      <w:sz w:val="24"/>
      <w:szCs w:val="24"/>
      <w:lang w:val="it-IT" w:eastAsia="it-IT" w:bidi="ar-SA"/>
    </w:rPr>
  </w:style>
  <w:style w:type="paragraph" w:styleId="Rientrocorpodeltesto">
    <w:name w:val="Body Text Indent"/>
    <w:basedOn w:val="Normale"/>
    <w:rsid w:val="00D02727"/>
    <w:pPr>
      <w:spacing w:before="120" w:after="120" w:line="288" w:lineRule="auto"/>
      <w:ind w:left="1260"/>
      <w:jc w:val="both"/>
    </w:pPr>
    <w:rPr>
      <w:rFonts w:ascii="Verdana" w:hAnsi="Verdana"/>
      <w:sz w:val="20"/>
    </w:rPr>
  </w:style>
  <w:style w:type="character" w:customStyle="1" w:styleId="RientrocorpodeltestoCarattere">
    <w:name w:val="Rientro corpo del testo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Rientrocorpodeltesto2">
    <w:name w:val="Body Text Indent 2"/>
    <w:basedOn w:val="Normale"/>
    <w:rsid w:val="00D02727"/>
    <w:pPr>
      <w:spacing w:before="120" w:after="120" w:line="288" w:lineRule="auto"/>
      <w:ind w:left="1080"/>
      <w:jc w:val="both"/>
    </w:pPr>
    <w:rPr>
      <w:rFonts w:ascii="Verdana" w:hAnsi="Verdana"/>
      <w:sz w:val="20"/>
    </w:rPr>
  </w:style>
  <w:style w:type="character" w:customStyle="1" w:styleId="Rientrocorpodeltesto2Carattere">
    <w:name w:val="Rientro corpo del testo 2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character" w:styleId="Collegamentovisitato">
    <w:name w:val="FollowedHyperlink"/>
    <w:rsid w:val="00D02727"/>
    <w:rPr>
      <w:rFonts w:cs="Times New Roman"/>
      <w:color w:val="800080"/>
      <w:u w:val="single"/>
    </w:rPr>
  </w:style>
  <w:style w:type="paragraph" w:customStyle="1" w:styleId="Corpodeltesto">
    <w:name w:val="Corpo del testo"/>
    <w:basedOn w:val="Normale"/>
    <w:rsid w:val="00D02727"/>
    <w:pPr>
      <w:jc w:val="both"/>
    </w:pPr>
  </w:style>
  <w:style w:type="character" w:customStyle="1" w:styleId="CorpodeltestoCarattere">
    <w:name w:val="Corpo del testo Carattere"/>
    <w:semiHidden/>
    <w:locked/>
    <w:rsid w:val="00D02727"/>
    <w:rPr>
      <w:rFonts w:cs="Times New Roman"/>
      <w:sz w:val="24"/>
      <w:szCs w:val="24"/>
      <w:lang w:val="it-IT" w:eastAsia="it-IT" w:bidi="ar-SA"/>
    </w:rPr>
  </w:style>
  <w:style w:type="paragraph" w:styleId="Rientrocorpodeltesto3">
    <w:name w:val="Body Text Indent 3"/>
    <w:basedOn w:val="Normale"/>
    <w:rsid w:val="00D02727"/>
    <w:pPr>
      <w:spacing w:before="120" w:after="120"/>
      <w:ind w:left="360"/>
      <w:jc w:val="both"/>
    </w:pPr>
    <w:rPr>
      <w:rFonts w:ascii="Verdana" w:hAnsi="Verdana"/>
      <w:sz w:val="20"/>
    </w:rPr>
  </w:style>
  <w:style w:type="character" w:customStyle="1" w:styleId="Rientrocorpodeltesto3Carattere">
    <w:name w:val="Rientro corpo del testo 3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Corpodeltesto2">
    <w:name w:val="Body Text 2"/>
    <w:basedOn w:val="Normale"/>
    <w:rsid w:val="00D02727"/>
    <w:pPr>
      <w:spacing w:before="120" w:after="120"/>
      <w:jc w:val="both"/>
    </w:pPr>
    <w:rPr>
      <w:rFonts w:ascii="Verdana" w:hAnsi="Verdana"/>
      <w:sz w:val="20"/>
    </w:rPr>
  </w:style>
  <w:style w:type="character" w:customStyle="1" w:styleId="Corpodeltesto2Carattere">
    <w:name w:val="Corpo del testo 2 Carattere"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Testonotaapidipagina">
    <w:name w:val="footnote text"/>
    <w:basedOn w:val="Normale"/>
    <w:semiHidden/>
    <w:rsid w:val="00D02727"/>
    <w:rPr>
      <w:sz w:val="20"/>
      <w:szCs w:val="20"/>
    </w:rPr>
  </w:style>
  <w:style w:type="character" w:customStyle="1" w:styleId="TestonotaapidipaginaCarattere">
    <w:name w:val="Testo nota a piè di pagina Carattere"/>
    <w:semiHidden/>
    <w:locked/>
    <w:rsid w:val="00D02727"/>
    <w:rPr>
      <w:rFonts w:cs="Times New Roman"/>
      <w:lang w:val="it-IT" w:eastAsia="it-IT" w:bidi="ar-SA"/>
    </w:rPr>
  </w:style>
  <w:style w:type="character" w:styleId="Rimandonotaapidipagina">
    <w:name w:val="footnote reference"/>
    <w:semiHidden/>
    <w:rsid w:val="00D02727"/>
    <w:rPr>
      <w:rFonts w:cs="Times New Roman"/>
      <w:vertAlign w:val="superscript"/>
    </w:rPr>
  </w:style>
  <w:style w:type="character" w:styleId="Rimandocommento">
    <w:name w:val="annotation reference"/>
    <w:semiHidden/>
    <w:rsid w:val="00D02727"/>
    <w:rPr>
      <w:rFonts w:cs="Times New Roman"/>
      <w:sz w:val="16"/>
      <w:szCs w:val="16"/>
    </w:rPr>
  </w:style>
  <w:style w:type="paragraph" w:styleId="Testocommento">
    <w:name w:val="annotation text"/>
    <w:basedOn w:val="Normale"/>
    <w:semiHidden/>
    <w:rsid w:val="00D02727"/>
    <w:rPr>
      <w:sz w:val="20"/>
      <w:szCs w:val="20"/>
    </w:rPr>
  </w:style>
  <w:style w:type="character" w:customStyle="1" w:styleId="TestocommentoCarattere">
    <w:name w:val="Testo commento Carattere"/>
    <w:semiHidden/>
    <w:locked/>
    <w:rsid w:val="00D02727"/>
    <w:rPr>
      <w:rFonts w:cs="Times New Roman"/>
      <w:lang w:val="it-IT" w:eastAsia="it-IT" w:bidi="ar-SA"/>
    </w:rPr>
  </w:style>
  <w:style w:type="paragraph" w:styleId="Soggettocommento">
    <w:name w:val="annotation subject"/>
    <w:basedOn w:val="Testocommento"/>
    <w:next w:val="Testocommento"/>
    <w:semiHidden/>
    <w:rsid w:val="00D02727"/>
    <w:rPr>
      <w:b/>
      <w:bCs/>
    </w:rPr>
  </w:style>
  <w:style w:type="character" w:customStyle="1" w:styleId="SoggettocommentoCarattere">
    <w:name w:val="Soggetto commento Carattere"/>
    <w:semiHidden/>
    <w:locked/>
    <w:rsid w:val="00D02727"/>
    <w:rPr>
      <w:rFonts w:cs="Times New Roman"/>
      <w:b/>
      <w:bCs/>
      <w:lang w:val="it-IT" w:eastAsia="it-IT" w:bidi="ar-SA"/>
    </w:rPr>
  </w:style>
  <w:style w:type="paragraph" w:styleId="Testofumetto">
    <w:name w:val="Balloon Text"/>
    <w:basedOn w:val="Normale"/>
    <w:semiHidden/>
    <w:rsid w:val="00D02727"/>
    <w:rPr>
      <w:rFonts w:ascii="Tahoma" w:hAnsi="Tahoma" w:cs="Arial Unicode MS"/>
      <w:sz w:val="16"/>
      <w:szCs w:val="16"/>
    </w:rPr>
  </w:style>
  <w:style w:type="character" w:customStyle="1" w:styleId="TestofumettoCarattere">
    <w:name w:val="Testo fumetto Carattere"/>
    <w:semiHidden/>
    <w:locked/>
    <w:rsid w:val="00D02727"/>
    <w:rPr>
      <w:rFonts w:ascii="Tahoma" w:hAnsi="Tahoma" w:cs="Arial Unicode MS"/>
      <w:sz w:val="16"/>
      <w:szCs w:val="16"/>
      <w:lang w:val="it-IT" w:eastAsia="it-IT" w:bidi="ar-SA"/>
    </w:rPr>
  </w:style>
  <w:style w:type="paragraph" w:customStyle="1" w:styleId="Rientrocorpodeltesto21">
    <w:name w:val="Rientro corpo del testo 21"/>
    <w:basedOn w:val="Normale"/>
    <w:rsid w:val="00D02727"/>
    <w:pPr>
      <w:widowControl w:val="0"/>
      <w:ind w:left="2127"/>
      <w:jc w:val="both"/>
    </w:pPr>
    <w:rPr>
      <w:color w:val="000000"/>
    </w:rPr>
  </w:style>
  <w:style w:type="paragraph" w:styleId="Corpodeltesto3">
    <w:name w:val="Body Text 3"/>
    <w:basedOn w:val="Normale"/>
    <w:rsid w:val="00D02727"/>
    <w:pPr>
      <w:spacing w:before="120" w:after="120"/>
      <w:jc w:val="center"/>
    </w:pPr>
    <w:rPr>
      <w:rFonts w:ascii="Verdana" w:hAnsi="Verdana"/>
      <w:sz w:val="20"/>
    </w:rPr>
  </w:style>
  <w:style w:type="character" w:customStyle="1" w:styleId="Corpodeltesto3Carattere">
    <w:name w:val="Corpo del testo 3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Didascalia">
    <w:name w:val="caption"/>
    <w:basedOn w:val="Normale"/>
    <w:next w:val="Normale"/>
    <w:qFormat/>
    <w:rsid w:val="00D02727"/>
    <w:pPr>
      <w:spacing w:before="120" w:after="120"/>
      <w:ind w:left="360"/>
      <w:jc w:val="center"/>
    </w:pPr>
    <w:rPr>
      <w:rFonts w:ascii="Verdana" w:hAnsi="Verdana"/>
      <w:sz w:val="20"/>
    </w:rPr>
  </w:style>
  <w:style w:type="paragraph" w:customStyle="1" w:styleId="articolo">
    <w:name w:val="articolo"/>
    <w:basedOn w:val="Normale"/>
    <w:rsid w:val="00D02727"/>
    <w:pPr>
      <w:spacing w:before="525" w:after="300"/>
      <w:ind w:left="300" w:right="300"/>
      <w:jc w:val="center"/>
    </w:pPr>
    <w:rPr>
      <w:rFonts w:ascii="Verdana" w:eastAsia="Arial Unicode MS" w:hAnsi="Verdana" w:cs="Arial Unicode MS"/>
      <w:b/>
      <w:bCs/>
      <w:color w:val="000080"/>
      <w:sz w:val="26"/>
      <w:szCs w:val="26"/>
    </w:rPr>
  </w:style>
  <w:style w:type="paragraph" w:customStyle="1" w:styleId="comma">
    <w:name w:val="comma"/>
    <w:basedOn w:val="Normale"/>
    <w:rsid w:val="00D02727"/>
    <w:pPr>
      <w:spacing w:before="400" w:after="400"/>
      <w:ind w:left="400" w:right="400"/>
    </w:pPr>
    <w:rPr>
      <w:rFonts w:ascii="Verdana" w:eastAsia="Arial Unicode MS" w:hAnsi="Verdana" w:cs="Arial Unicode MS"/>
      <w:color w:val="000000"/>
    </w:rPr>
  </w:style>
  <w:style w:type="character" w:customStyle="1" w:styleId="A0">
    <w:name w:val="A0"/>
    <w:rsid w:val="00D02727"/>
    <w:rPr>
      <w:b/>
      <w:color w:val="0095C8"/>
      <w:sz w:val="600"/>
    </w:rPr>
  </w:style>
  <w:style w:type="paragraph" w:customStyle="1" w:styleId="Rientrocorpodeltesto211">
    <w:name w:val="Rientro corpo del testo 211"/>
    <w:basedOn w:val="Normale"/>
    <w:rsid w:val="00D02727"/>
    <w:pPr>
      <w:widowControl w:val="0"/>
      <w:ind w:left="2127"/>
      <w:jc w:val="both"/>
    </w:pPr>
    <w:rPr>
      <w:color w:val="000000"/>
    </w:rPr>
  </w:style>
  <w:style w:type="paragraph" w:styleId="Testonotadichiusura">
    <w:name w:val="endnote text"/>
    <w:basedOn w:val="Normale"/>
    <w:semiHidden/>
    <w:rsid w:val="00D02727"/>
    <w:rPr>
      <w:sz w:val="20"/>
      <w:szCs w:val="20"/>
    </w:rPr>
  </w:style>
  <w:style w:type="character" w:customStyle="1" w:styleId="TestonotadichiusuraCarattere">
    <w:name w:val="Testo nota di chiusura Carattere"/>
    <w:semiHidden/>
    <w:locked/>
    <w:rsid w:val="00D02727"/>
    <w:rPr>
      <w:rFonts w:cs="Times New Roman"/>
      <w:lang w:val="it-IT" w:eastAsia="it-IT" w:bidi="ar-SA"/>
    </w:rPr>
  </w:style>
  <w:style w:type="character" w:styleId="Rimandonotadichiusura">
    <w:name w:val="endnote reference"/>
    <w:semiHidden/>
    <w:rsid w:val="00D02727"/>
    <w:rPr>
      <w:rFonts w:cs="Times New Roman"/>
      <w:vertAlign w:val="superscript"/>
    </w:rPr>
  </w:style>
  <w:style w:type="paragraph" w:customStyle="1" w:styleId="Paragrafoelenco1">
    <w:name w:val="Paragrafo elenco1"/>
    <w:basedOn w:val="Normale"/>
    <w:rsid w:val="00D02727"/>
    <w:pPr>
      <w:ind w:left="720"/>
      <w:contextualSpacing/>
    </w:pPr>
  </w:style>
  <w:style w:type="paragraph" w:customStyle="1" w:styleId="Paragrafoelenco11">
    <w:name w:val="Paragrafo elenco11"/>
    <w:basedOn w:val="Normale"/>
    <w:rsid w:val="00D027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arattereCarattere">
    <w:name w:val="Carattere Carattere"/>
    <w:semiHidden/>
    <w:locked/>
    <w:rsid w:val="00D02727"/>
    <w:rPr>
      <w:rFonts w:cs="Times New Roman"/>
      <w:lang w:val="it-IT" w:eastAsia="it-IT" w:bidi="ar-SA"/>
    </w:rPr>
  </w:style>
  <w:style w:type="paragraph" w:customStyle="1" w:styleId="Default">
    <w:name w:val="Default"/>
    <w:rsid w:val="00D02727"/>
    <w:pPr>
      <w:autoSpaceDE w:val="0"/>
      <w:autoSpaceDN w:val="0"/>
      <w:adjustRightInd w:val="0"/>
    </w:pPr>
    <w:rPr>
      <w:rFonts w:ascii="EUAlbertina" w:hAnsi="EUAlbertina" w:cs="Arial Unicode MS"/>
      <w:color w:val="000000"/>
      <w:sz w:val="24"/>
      <w:szCs w:val="24"/>
    </w:rPr>
  </w:style>
  <w:style w:type="character" w:styleId="Enfasigrassetto">
    <w:name w:val="Strong"/>
    <w:qFormat/>
    <w:rsid w:val="00D02727"/>
    <w:rPr>
      <w:rFonts w:cs="Times New Roman"/>
      <w:b/>
      <w:bCs/>
    </w:rPr>
  </w:style>
  <w:style w:type="paragraph" w:customStyle="1" w:styleId="CarattereCarattere1">
    <w:name w:val="Carattere Carattere1"/>
    <w:basedOn w:val="Normale"/>
    <w:rsid w:val="00D02727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customStyle="1" w:styleId="Style3">
    <w:name w:val="Style3"/>
    <w:basedOn w:val="Normale"/>
    <w:rsid w:val="00D02727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02727"/>
    <w:rPr>
      <w:rFonts w:ascii="Times New Roman" w:hAnsi="Times New Roman" w:cs="Times New Roman"/>
      <w:i/>
      <w:iCs/>
      <w:sz w:val="14"/>
      <w:szCs w:val="14"/>
    </w:rPr>
  </w:style>
  <w:style w:type="paragraph" w:customStyle="1" w:styleId="Paragrafoelenco2">
    <w:name w:val="Paragrafo elenco2"/>
    <w:basedOn w:val="Normale"/>
    <w:rsid w:val="00D027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agrafoelenco3">
    <w:name w:val="Paragrafo elenco3"/>
    <w:basedOn w:val="Normale"/>
    <w:rsid w:val="00D02727"/>
    <w:pPr>
      <w:ind w:left="720"/>
      <w:contextualSpacing/>
    </w:pPr>
  </w:style>
  <w:style w:type="paragraph" w:styleId="Testonormale">
    <w:name w:val="Plain Text"/>
    <w:basedOn w:val="Normale"/>
    <w:rsid w:val="00D02727"/>
    <w:rPr>
      <w:rFonts w:ascii="Consolas" w:hAnsi="Consolas"/>
      <w:sz w:val="21"/>
      <w:szCs w:val="21"/>
      <w:lang w:eastAsia="en-US"/>
    </w:rPr>
  </w:style>
  <w:style w:type="character" w:customStyle="1" w:styleId="TestonormaleCarattere">
    <w:name w:val="Testo normale Carattere"/>
    <w:semiHidden/>
    <w:locked/>
    <w:rsid w:val="00D02727"/>
    <w:rPr>
      <w:rFonts w:ascii="Consolas" w:hAnsi="Consolas" w:cs="Times New Roman"/>
      <w:sz w:val="21"/>
      <w:szCs w:val="21"/>
      <w:lang w:eastAsia="en-US"/>
    </w:rPr>
  </w:style>
  <w:style w:type="character" w:customStyle="1" w:styleId="PidipaginaCarattere1">
    <w:name w:val="Piè di pagina Carattere1"/>
    <w:link w:val="Pidipagina"/>
    <w:locked/>
    <w:rsid w:val="008C6F88"/>
    <w:rPr>
      <w:rFonts w:cs="Times New Roman"/>
      <w:sz w:val="24"/>
      <w:szCs w:val="24"/>
      <w:lang w:val="it-IT" w:eastAsia="it-IT" w:bidi="ar-SA"/>
    </w:rPr>
  </w:style>
  <w:style w:type="character" w:customStyle="1" w:styleId="FontStyle30">
    <w:name w:val="Font Style30"/>
    <w:rsid w:val="000179B3"/>
    <w:rPr>
      <w:rFonts w:ascii="Arial" w:hAnsi="Arial" w:cs="Arial"/>
      <w:b/>
      <w:bCs/>
      <w:sz w:val="22"/>
      <w:szCs w:val="22"/>
    </w:rPr>
  </w:style>
  <w:style w:type="paragraph" w:customStyle="1" w:styleId="Style8">
    <w:name w:val="Style8"/>
    <w:basedOn w:val="Normale"/>
    <w:rsid w:val="000179B3"/>
    <w:pPr>
      <w:widowControl w:val="0"/>
      <w:autoSpaceDE w:val="0"/>
      <w:autoSpaceDN w:val="0"/>
      <w:adjustRightInd w:val="0"/>
      <w:spacing w:line="264" w:lineRule="exact"/>
      <w:ind w:hanging="355"/>
    </w:pPr>
    <w:rPr>
      <w:rFonts w:ascii="Arial" w:hAnsi="Arial"/>
    </w:rPr>
  </w:style>
  <w:style w:type="character" w:customStyle="1" w:styleId="FontStyle31">
    <w:name w:val="Font Style31"/>
    <w:rsid w:val="000179B3"/>
    <w:rPr>
      <w:rFonts w:ascii="Arial" w:hAnsi="Arial" w:cs="Arial"/>
      <w:sz w:val="22"/>
      <w:szCs w:val="22"/>
    </w:rPr>
  </w:style>
  <w:style w:type="paragraph" w:customStyle="1" w:styleId="Style23">
    <w:name w:val="Style23"/>
    <w:basedOn w:val="Normale"/>
    <w:rsid w:val="000179B3"/>
    <w:pPr>
      <w:widowControl w:val="0"/>
      <w:autoSpaceDE w:val="0"/>
      <w:autoSpaceDN w:val="0"/>
      <w:adjustRightInd w:val="0"/>
      <w:spacing w:line="276" w:lineRule="exact"/>
      <w:ind w:hanging="274"/>
    </w:pPr>
    <w:rPr>
      <w:rFonts w:ascii="Arial" w:hAnsi="Arial"/>
    </w:rPr>
  </w:style>
  <w:style w:type="paragraph" w:customStyle="1" w:styleId="Style4">
    <w:name w:val="Style4"/>
    <w:basedOn w:val="Normale"/>
    <w:rsid w:val="0081327B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Arial" w:hAnsi="Arial"/>
    </w:rPr>
  </w:style>
  <w:style w:type="paragraph" w:customStyle="1" w:styleId="Style2">
    <w:name w:val="Style2"/>
    <w:basedOn w:val="Normale"/>
    <w:uiPriority w:val="99"/>
    <w:rsid w:val="00AD191F"/>
    <w:pPr>
      <w:widowControl w:val="0"/>
      <w:autoSpaceDE w:val="0"/>
      <w:autoSpaceDN w:val="0"/>
      <w:adjustRightInd w:val="0"/>
    </w:pPr>
    <w:rPr>
      <w:rFonts w:ascii="Calibri" w:hAnsi="Calibri"/>
    </w:rPr>
  </w:style>
  <w:style w:type="paragraph" w:styleId="Paragrafoelenco">
    <w:name w:val="List Paragraph"/>
    <w:basedOn w:val="Normale"/>
    <w:uiPriority w:val="99"/>
    <w:qFormat/>
    <w:rsid w:val="008F3A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3D4B7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caption" w:lock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D02727"/>
    <w:rPr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rsid w:val="00D0272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0272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qFormat/>
    <w:rsid w:val="00D02727"/>
    <w:pPr>
      <w:keepNext/>
      <w:spacing w:before="120" w:after="120"/>
      <w:ind w:left="708"/>
      <w:jc w:val="both"/>
      <w:outlineLvl w:val="2"/>
    </w:pPr>
    <w:rPr>
      <w:rFonts w:ascii="Verdana" w:hAnsi="Verdana"/>
      <w:i/>
      <w:iCs/>
      <w:sz w:val="20"/>
      <w:u w:val="single"/>
    </w:rPr>
  </w:style>
  <w:style w:type="paragraph" w:styleId="Titolo4">
    <w:name w:val="heading 4"/>
    <w:basedOn w:val="Normale"/>
    <w:next w:val="Normale"/>
    <w:qFormat/>
    <w:rsid w:val="00D02727"/>
    <w:pPr>
      <w:keepNext/>
      <w:spacing w:before="120" w:after="120"/>
      <w:jc w:val="center"/>
      <w:outlineLvl w:val="3"/>
    </w:pPr>
    <w:rPr>
      <w:rFonts w:ascii="Verdana" w:hAnsi="Verdana"/>
      <w:i/>
      <w:sz w:val="20"/>
    </w:rPr>
  </w:style>
  <w:style w:type="paragraph" w:styleId="Titolo5">
    <w:name w:val="heading 5"/>
    <w:basedOn w:val="Normale"/>
    <w:next w:val="Normale"/>
    <w:qFormat/>
    <w:rsid w:val="00D02727"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</w:rPr>
  </w:style>
  <w:style w:type="paragraph" w:styleId="Titolo6">
    <w:name w:val="heading 6"/>
    <w:basedOn w:val="Normale"/>
    <w:next w:val="Normale"/>
    <w:qFormat/>
    <w:rsid w:val="00D02727"/>
    <w:pPr>
      <w:keepNext/>
      <w:spacing w:before="120" w:after="120"/>
      <w:ind w:left="1080"/>
      <w:jc w:val="both"/>
      <w:outlineLvl w:val="5"/>
    </w:pPr>
    <w:rPr>
      <w:rFonts w:ascii="Verdana" w:hAnsi="Verdana"/>
      <w:i/>
      <w:sz w:val="20"/>
      <w:u w:val="single"/>
    </w:rPr>
  </w:style>
  <w:style w:type="paragraph" w:styleId="Titolo7">
    <w:name w:val="heading 7"/>
    <w:basedOn w:val="Normale"/>
    <w:next w:val="Normale"/>
    <w:qFormat/>
    <w:rsid w:val="00D02727"/>
    <w:pPr>
      <w:keepNext/>
      <w:suppressAutoHyphens/>
      <w:jc w:val="center"/>
      <w:outlineLvl w:val="6"/>
    </w:pPr>
    <w:rPr>
      <w:rFonts w:ascii="Verdana" w:hAnsi="Verdana"/>
      <w:b/>
      <w:bCs/>
      <w:color w:val="808080"/>
      <w:spacing w:val="-25"/>
      <w:kern w:val="28"/>
      <w:szCs w:val="36"/>
      <w:lang w:eastAsia="en-US"/>
    </w:rPr>
  </w:style>
  <w:style w:type="paragraph" w:styleId="Titolo8">
    <w:name w:val="heading 8"/>
    <w:basedOn w:val="Normale"/>
    <w:next w:val="Normale"/>
    <w:qFormat/>
    <w:rsid w:val="00D02727"/>
    <w:pPr>
      <w:keepNext/>
      <w:spacing w:before="120" w:after="120"/>
      <w:jc w:val="center"/>
      <w:outlineLvl w:val="7"/>
    </w:pPr>
    <w:rPr>
      <w:rFonts w:ascii="Verdana" w:hAnsi="Verdana"/>
      <w:b/>
      <w:bCs/>
      <w:iCs/>
      <w:sz w:val="22"/>
      <w:szCs w:val="22"/>
    </w:rPr>
  </w:style>
  <w:style w:type="paragraph" w:styleId="Titolo9">
    <w:name w:val="heading 9"/>
    <w:basedOn w:val="Normale"/>
    <w:next w:val="Normale"/>
    <w:qFormat/>
    <w:rsid w:val="00D02727"/>
    <w:pPr>
      <w:keepNext/>
      <w:ind w:left="612"/>
      <w:jc w:val="both"/>
      <w:outlineLvl w:val="8"/>
    </w:pPr>
    <w:rPr>
      <w:rFonts w:ascii="Verdana" w:hAnsi="Verdana"/>
      <w:b/>
      <w:bCs/>
      <w:sz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locked/>
    <w:rsid w:val="00D02727"/>
    <w:rPr>
      <w:rFonts w:ascii="Arial" w:hAnsi="Arial" w:cs="Arial"/>
      <w:b/>
      <w:bCs/>
      <w:kern w:val="32"/>
      <w:sz w:val="32"/>
      <w:szCs w:val="32"/>
      <w:lang w:val="it-IT" w:eastAsia="it-IT" w:bidi="ar-SA"/>
    </w:rPr>
  </w:style>
  <w:style w:type="character" w:customStyle="1" w:styleId="Titolo2Carattere">
    <w:name w:val="Titolo 2 Carattere"/>
    <w:semiHidden/>
    <w:locked/>
    <w:rsid w:val="00D02727"/>
    <w:rPr>
      <w:rFonts w:ascii="Arial" w:hAnsi="Arial" w:cs="Arial"/>
      <w:b/>
      <w:bCs/>
      <w:i/>
      <w:iCs/>
      <w:sz w:val="28"/>
      <w:szCs w:val="28"/>
      <w:lang w:val="it-IT" w:eastAsia="it-IT" w:bidi="ar-SA"/>
    </w:rPr>
  </w:style>
  <w:style w:type="character" w:customStyle="1" w:styleId="Titolo3Carattere">
    <w:name w:val="Titolo 3 Carattere"/>
    <w:semiHidden/>
    <w:locked/>
    <w:rsid w:val="00D02727"/>
    <w:rPr>
      <w:rFonts w:ascii="Verdana" w:hAnsi="Verdana" w:cs="Times New Roman"/>
      <w:i/>
      <w:iCs/>
      <w:sz w:val="24"/>
      <w:szCs w:val="24"/>
      <w:u w:val="single"/>
      <w:lang w:val="it-IT" w:eastAsia="it-IT" w:bidi="ar-SA"/>
    </w:rPr>
  </w:style>
  <w:style w:type="character" w:customStyle="1" w:styleId="Titolo4Carattere">
    <w:name w:val="Titolo 4 Carattere"/>
    <w:semiHidden/>
    <w:locked/>
    <w:rsid w:val="00D02727"/>
    <w:rPr>
      <w:rFonts w:ascii="Verdana" w:hAnsi="Verdana" w:cs="Times New Roman"/>
      <w:i/>
      <w:sz w:val="24"/>
      <w:szCs w:val="24"/>
      <w:lang w:val="it-IT" w:eastAsia="it-IT" w:bidi="ar-SA"/>
    </w:rPr>
  </w:style>
  <w:style w:type="character" w:customStyle="1" w:styleId="Titolo5Carattere">
    <w:name w:val="Titolo 5 Carattere"/>
    <w:semiHidden/>
    <w:locked/>
    <w:rsid w:val="00D02727"/>
    <w:rPr>
      <w:rFonts w:ascii="Verdana" w:hAnsi="Verdana" w:cs="Times New Roman"/>
      <w:b/>
      <w:bCs/>
      <w:iCs/>
      <w:sz w:val="24"/>
      <w:szCs w:val="24"/>
      <w:lang w:val="it-IT" w:eastAsia="it-IT" w:bidi="ar-SA"/>
    </w:rPr>
  </w:style>
  <w:style w:type="character" w:customStyle="1" w:styleId="Titolo6Carattere">
    <w:name w:val="Titolo 6 Carattere"/>
    <w:semiHidden/>
    <w:locked/>
    <w:rsid w:val="00D02727"/>
    <w:rPr>
      <w:rFonts w:ascii="Verdana" w:hAnsi="Verdana" w:cs="Times New Roman"/>
      <w:i/>
      <w:sz w:val="24"/>
      <w:szCs w:val="24"/>
      <w:u w:val="single"/>
      <w:lang w:val="it-IT" w:eastAsia="it-IT" w:bidi="ar-SA"/>
    </w:rPr>
  </w:style>
  <w:style w:type="character" w:customStyle="1" w:styleId="Titolo7Carattere">
    <w:name w:val="Titolo 7 Carattere"/>
    <w:semiHidden/>
    <w:locked/>
    <w:rsid w:val="00D02727"/>
    <w:rPr>
      <w:rFonts w:ascii="Verdana" w:hAnsi="Verdana" w:cs="Times New Roman"/>
      <w:b/>
      <w:bCs/>
      <w:snapToGrid w:val="0"/>
      <w:color w:val="808080"/>
      <w:spacing w:val="-25"/>
      <w:kern w:val="28"/>
      <w:sz w:val="36"/>
      <w:szCs w:val="36"/>
      <w:lang w:val="it-IT" w:eastAsia="en-US" w:bidi="ar-SA"/>
    </w:rPr>
  </w:style>
  <w:style w:type="character" w:customStyle="1" w:styleId="Titolo8Carattere">
    <w:name w:val="Titolo 8 Carattere"/>
    <w:semiHidden/>
    <w:locked/>
    <w:rsid w:val="00D02727"/>
    <w:rPr>
      <w:rFonts w:ascii="Verdana" w:hAnsi="Verdana" w:cs="Times New Roman"/>
      <w:b/>
      <w:bCs/>
      <w:iCs/>
      <w:sz w:val="22"/>
      <w:szCs w:val="22"/>
      <w:lang w:val="it-IT" w:eastAsia="it-IT" w:bidi="ar-SA"/>
    </w:rPr>
  </w:style>
  <w:style w:type="character" w:customStyle="1" w:styleId="Titolo9Carattere">
    <w:name w:val="Titolo 9 Carattere"/>
    <w:semiHidden/>
    <w:locked/>
    <w:rsid w:val="00D02727"/>
    <w:rPr>
      <w:rFonts w:ascii="Verdana" w:hAnsi="Verdana" w:cs="Times New Roman"/>
      <w:b/>
      <w:bCs/>
      <w:sz w:val="24"/>
      <w:szCs w:val="24"/>
      <w:u w:val="single"/>
      <w:lang w:val="it-IT" w:eastAsia="it-IT" w:bidi="ar-SA"/>
    </w:rPr>
  </w:style>
  <w:style w:type="character" w:styleId="Collegamentoipertestuale">
    <w:name w:val="Hyperlink"/>
    <w:rsid w:val="00D02727"/>
    <w:rPr>
      <w:rFonts w:cs="Times New Roman"/>
      <w:color w:val="0000FF"/>
      <w:u w:val="single"/>
    </w:rPr>
  </w:style>
  <w:style w:type="paragraph" w:styleId="NormaleWeb">
    <w:name w:val="Normal (Web)"/>
    <w:basedOn w:val="Normale"/>
    <w:rsid w:val="00D02727"/>
    <w:pPr>
      <w:spacing w:before="100" w:beforeAutospacing="1" w:after="100" w:afterAutospacing="1"/>
    </w:pPr>
    <w:rPr>
      <w:color w:val="003A66"/>
    </w:rPr>
  </w:style>
  <w:style w:type="paragraph" w:styleId="Mappadocumento">
    <w:name w:val="Document Map"/>
    <w:basedOn w:val="Normale"/>
    <w:semiHidden/>
    <w:rsid w:val="00D02727"/>
    <w:pPr>
      <w:shd w:val="clear" w:color="auto" w:fill="000080"/>
    </w:pPr>
    <w:rPr>
      <w:rFonts w:ascii="Tahoma" w:hAnsi="Tahoma" w:cs="Arial Unicode MS"/>
      <w:sz w:val="20"/>
      <w:szCs w:val="20"/>
    </w:rPr>
  </w:style>
  <w:style w:type="character" w:customStyle="1" w:styleId="MappadocumentoCarattere">
    <w:name w:val="Mappa documento Carattere"/>
    <w:semiHidden/>
    <w:locked/>
    <w:rsid w:val="00D02727"/>
    <w:rPr>
      <w:rFonts w:ascii="Tahoma" w:hAnsi="Tahoma" w:cs="Arial Unicode MS"/>
      <w:lang w:val="it-IT" w:eastAsia="it-IT" w:bidi="ar-SA"/>
    </w:rPr>
  </w:style>
  <w:style w:type="paragraph" w:customStyle="1" w:styleId="p3">
    <w:name w:val="p3"/>
    <w:basedOn w:val="Normale"/>
    <w:rsid w:val="00D02727"/>
    <w:pPr>
      <w:widowControl w:val="0"/>
      <w:tabs>
        <w:tab w:val="left" w:pos="4847"/>
      </w:tabs>
      <w:autoSpaceDE w:val="0"/>
      <w:autoSpaceDN w:val="0"/>
      <w:adjustRightInd w:val="0"/>
      <w:jc w:val="both"/>
    </w:pPr>
    <w:rPr>
      <w:lang w:val="en-US"/>
    </w:rPr>
  </w:style>
  <w:style w:type="paragraph" w:styleId="Pidipagina">
    <w:name w:val="footer"/>
    <w:basedOn w:val="Normale"/>
    <w:link w:val="PidipaginaCarattere1"/>
    <w:rsid w:val="00D027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ocked/>
    <w:rsid w:val="00D02727"/>
    <w:rPr>
      <w:rFonts w:cs="Times New Roman"/>
      <w:sz w:val="24"/>
      <w:szCs w:val="24"/>
      <w:lang w:val="it-IT" w:eastAsia="it-IT" w:bidi="ar-SA"/>
    </w:rPr>
  </w:style>
  <w:style w:type="character" w:styleId="Numeropagina">
    <w:name w:val="page number"/>
    <w:rsid w:val="00D02727"/>
    <w:rPr>
      <w:rFonts w:cs="Times New Roman"/>
    </w:rPr>
  </w:style>
  <w:style w:type="paragraph" w:styleId="Intestazione">
    <w:name w:val="header"/>
    <w:basedOn w:val="Normale"/>
    <w:rsid w:val="00D027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semiHidden/>
    <w:locked/>
    <w:rsid w:val="00D02727"/>
    <w:rPr>
      <w:rFonts w:cs="Times New Roman"/>
      <w:sz w:val="24"/>
      <w:szCs w:val="24"/>
      <w:lang w:val="it-IT" w:eastAsia="it-IT" w:bidi="ar-SA"/>
    </w:rPr>
  </w:style>
  <w:style w:type="paragraph" w:styleId="Rientrocorpodeltesto">
    <w:name w:val="Body Text Indent"/>
    <w:basedOn w:val="Normale"/>
    <w:rsid w:val="00D02727"/>
    <w:pPr>
      <w:spacing w:before="120" w:after="120" w:line="288" w:lineRule="auto"/>
      <w:ind w:left="1260"/>
      <w:jc w:val="both"/>
    </w:pPr>
    <w:rPr>
      <w:rFonts w:ascii="Verdana" w:hAnsi="Verdana"/>
      <w:sz w:val="20"/>
    </w:rPr>
  </w:style>
  <w:style w:type="character" w:customStyle="1" w:styleId="RientrocorpodeltestoCarattere">
    <w:name w:val="Rientro corpo del testo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Rientrocorpodeltesto2">
    <w:name w:val="Body Text Indent 2"/>
    <w:basedOn w:val="Normale"/>
    <w:rsid w:val="00D02727"/>
    <w:pPr>
      <w:spacing w:before="120" w:after="120" w:line="288" w:lineRule="auto"/>
      <w:ind w:left="1080"/>
      <w:jc w:val="both"/>
    </w:pPr>
    <w:rPr>
      <w:rFonts w:ascii="Verdana" w:hAnsi="Verdana"/>
      <w:sz w:val="20"/>
    </w:rPr>
  </w:style>
  <w:style w:type="character" w:customStyle="1" w:styleId="Rientrocorpodeltesto2Carattere">
    <w:name w:val="Rientro corpo del testo 2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character" w:styleId="Collegamentovisitato">
    <w:name w:val="FollowedHyperlink"/>
    <w:rsid w:val="00D02727"/>
    <w:rPr>
      <w:rFonts w:cs="Times New Roman"/>
      <w:color w:val="800080"/>
      <w:u w:val="single"/>
    </w:rPr>
  </w:style>
  <w:style w:type="paragraph" w:customStyle="1" w:styleId="Corpodeltesto">
    <w:name w:val="Corpo del testo"/>
    <w:basedOn w:val="Normale"/>
    <w:rsid w:val="00D02727"/>
    <w:pPr>
      <w:jc w:val="both"/>
    </w:pPr>
  </w:style>
  <w:style w:type="character" w:customStyle="1" w:styleId="CorpodeltestoCarattere">
    <w:name w:val="Corpo del testo Carattere"/>
    <w:semiHidden/>
    <w:locked/>
    <w:rsid w:val="00D02727"/>
    <w:rPr>
      <w:rFonts w:cs="Times New Roman"/>
      <w:sz w:val="24"/>
      <w:szCs w:val="24"/>
      <w:lang w:val="it-IT" w:eastAsia="it-IT" w:bidi="ar-SA"/>
    </w:rPr>
  </w:style>
  <w:style w:type="paragraph" w:styleId="Rientrocorpodeltesto3">
    <w:name w:val="Body Text Indent 3"/>
    <w:basedOn w:val="Normale"/>
    <w:rsid w:val="00D02727"/>
    <w:pPr>
      <w:spacing w:before="120" w:after="120"/>
      <w:ind w:left="360"/>
      <w:jc w:val="both"/>
    </w:pPr>
    <w:rPr>
      <w:rFonts w:ascii="Verdana" w:hAnsi="Verdana"/>
      <w:sz w:val="20"/>
    </w:rPr>
  </w:style>
  <w:style w:type="character" w:customStyle="1" w:styleId="Rientrocorpodeltesto3Carattere">
    <w:name w:val="Rientro corpo del testo 3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Corpodeltesto2">
    <w:name w:val="Body Text 2"/>
    <w:basedOn w:val="Normale"/>
    <w:rsid w:val="00D02727"/>
    <w:pPr>
      <w:spacing w:before="120" w:after="120"/>
      <w:jc w:val="both"/>
    </w:pPr>
    <w:rPr>
      <w:rFonts w:ascii="Verdana" w:hAnsi="Verdana"/>
      <w:sz w:val="20"/>
    </w:rPr>
  </w:style>
  <w:style w:type="character" w:customStyle="1" w:styleId="Corpodeltesto2Carattere">
    <w:name w:val="Corpo del testo 2 Carattere"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Testonotaapidipagina">
    <w:name w:val="footnote text"/>
    <w:basedOn w:val="Normale"/>
    <w:semiHidden/>
    <w:rsid w:val="00D02727"/>
    <w:rPr>
      <w:sz w:val="20"/>
      <w:szCs w:val="20"/>
    </w:rPr>
  </w:style>
  <w:style w:type="character" w:customStyle="1" w:styleId="TestonotaapidipaginaCarattere">
    <w:name w:val="Testo nota a piè di pagina Carattere"/>
    <w:semiHidden/>
    <w:locked/>
    <w:rsid w:val="00D02727"/>
    <w:rPr>
      <w:rFonts w:cs="Times New Roman"/>
      <w:lang w:val="it-IT" w:eastAsia="it-IT" w:bidi="ar-SA"/>
    </w:rPr>
  </w:style>
  <w:style w:type="character" w:styleId="Rimandonotaapidipagina">
    <w:name w:val="footnote reference"/>
    <w:semiHidden/>
    <w:rsid w:val="00D02727"/>
    <w:rPr>
      <w:rFonts w:cs="Times New Roman"/>
      <w:vertAlign w:val="superscript"/>
    </w:rPr>
  </w:style>
  <w:style w:type="character" w:styleId="Rimandocommento">
    <w:name w:val="annotation reference"/>
    <w:semiHidden/>
    <w:rsid w:val="00D02727"/>
    <w:rPr>
      <w:rFonts w:cs="Times New Roman"/>
      <w:sz w:val="16"/>
      <w:szCs w:val="16"/>
    </w:rPr>
  </w:style>
  <w:style w:type="paragraph" w:styleId="Testocommento">
    <w:name w:val="annotation text"/>
    <w:basedOn w:val="Normale"/>
    <w:semiHidden/>
    <w:rsid w:val="00D02727"/>
    <w:rPr>
      <w:sz w:val="20"/>
      <w:szCs w:val="20"/>
    </w:rPr>
  </w:style>
  <w:style w:type="character" w:customStyle="1" w:styleId="TestocommentoCarattere">
    <w:name w:val="Testo commento Carattere"/>
    <w:semiHidden/>
    <w:locked/>
    <w:rsid w:val="00D02727"/>
    <w:rPr>
      <w:rFonts w:cs="Times New Roman"/>
      <w:lang w:val="it-IT" w:eastAsia="it-IT" w:bidi="ar-SA"/>
    </w:rPr>
  </w:style>
  <w:style w:type="paragraph" w:styleId="Soggettocommento">
    <w:name w:val="annotation subject"/>
    <w:basedOn w:val="Testocommento"/>
    <w:next w:val="Testocommento"/>
    <w:semiHidden/>
    <w:rsid w:val="00D02727"/>
    <w:rPr>
      <w:b/>
      <w:bCs/>
    </w:rPr>
  </w:style>
  <w:style w:type="character" w:customStyle="1" w:styleId="SoggettocommentoCarattere">
    <w:name w:val="Soggetto commento Carattere"/>
    <w:semiHidden/>
    <w:locked/>
    <w:rsid w:val="00D02727"/>
    <w:rPr>
      <w:rFonts w:cs="Times New Roman"/>
      <w:b/>
      <w:bCs/>
      <w:lang w:val="it-IT" w:eastAsia="it-IT" w:bidi="ar-SA"/>
    </w:rPr>
  </w:style>
  <w:style w:type="paragraph" w:styleId="Testofumetto">
    <w:name w:val="Balloon Text"/>
    <w:basedOn w:val="Normale"/>
    <w:semiHidden/>
    <w:rsid w:val="00D02727"/>
    <w:rPr>
      <w:rFonts w:ascii="Tahoma" w:hAnsi="Tahoma" w:cs="Arial Unicode MS"/>
      <w:sz w:val="16"/>
      <w:szCs w:val="16"/>
    </w:rPr>
  </w:style>
  <w:style w:type="character" w:customStyle="1" w:styleId="TestofumettoCarattere">
    <w:name w:val="Testo fumetto Carattere"/>
    <w:semiHidden/>
    <w:locked/>
    <w:rsid w:val="00D02727"/>
    <w:rPr>
      <w:rFonts w:ascii="Tahoma" w:hAnsi="Tahoma" w:cs="Arial Unicode MS"/>
      <w:sz w:val="16"/>
      <w:szCs w:val="16"/>
      <w:lang w:val="it-IT" w:eastAsia="it-IT" w:bidi="ar-SA"/>
    </w:rPr>
  </w:style>
  <w:style w:type="paragraph" w:customStyle="1" w:styleId="Rientrocorpodeltesto21">
    <w:name w:val="Rientro corpo del testo 21"/>
    <w:basedOn w:val="Normale"/>
    <w:rsid w:val="00D02727"/>
    <w:pPr>
      <w:widowControl w:val="0"/>
      <w:ind w:left="2127"/>
      <w:jc w:val="both"/>
    </w:pPr>
    <w:rPr>
      <w:color w:val="000000"/>
    </w:rPr>
  </w:style>
  <w:style w:type="paragraph" w:styleId="Corpodeltesto3">
    <w:name w:val="Body Text 3"/>
    <w:basedOn w:val="Normale"/>
    <w:rsid w:val="00D02727"/>
    <w:pPr>
      <w:spacing w:before="120" w:after="120"/>
      <w:jc w:val="center"/>
    </w:pPr>
    <w:rPr>
      <w:rFonts w:ascii="Verdana" w:hAnsi="Verdana"/>
      <w:sz w:val="20"/>
    </w:rPr>
  </w:style>
  <w:style w:type="character" w:customStyle="1" w:styleId="Corpodeltesto3Carattere">
    <w:name w:val="Corpo del testo 3 Carattere"/>
    <w:semiHidden/>
    <w:locked/>
    <w:rsid w:val="00D02727"/>
    <w:rPr>
      <w:rFonts w:ascii="Verdana" w:hAnsi="Verdana" w:cs="Times New Roman"/>
      <w:sz w:val="24"/>
      <w:szCs w:val="24"/>
      <w:lang w:val="it-IT" w:eastAsia="it-IT" w:bidi="ar-SA"/>
    </w:rPr>
  </w:style>
  <w:style w:type="paragraph" w:styleId="Didascalia">
    <w:name w:val="caption"/>
    <w:basedOn w:val="Normale"/>
    <w:next w:val="Normale"/>
    <w:qFormat/>
    <w:rsid w:val="00D02727"/>
    <w:pPr>
      <w:spacing w:before="120" w:after="120"/>
      <w:ind w:left="360"/>
      <w:jc w:val="center"/>
    </w:pPr>
    <w:rPr>
      <w:rFonts w:ascii="Verdana" w:hAnsi="Verdana"/>
      <w:sz w:val="20"/>
    </w:rPr>
  </w:style>
  <w:style w:type="paragraph" w:customStyle="1" w:styleId="articolo">
    <w:name w:val="articolo"/>
    <w:basedOn w:val="Normale"/>
    <w:rsid w:val="00D02727"/>
    <w:pPr>
      <w:spacing w:before="525" w:after="300"/>
      <w:ind w:left="300" w:right="300"/>
      <w:jc w:val="center"/>
    </w:pPr>
    <w:rPr>
      <w:rFonts w:ascii="Verdana" w:eastAsia="Arial Unicode MS" w:hAnsi="Verdana" w:cs="Arial Unicode MS"/>
      <w:b/>
      <w:bCs/>
      <w:color w:val="000080"/>
      <w:sz w:val="26"/>
      <w:szCs w:val="26"/>
    </w:rPr>
  </w:style>
  <w:style w:type="paragraph" w:customStyle="1" w:styleId="comma">
    <w:name w:val="comma"/>
    <w:basedOn w:val="Normale"/>
    <w:rsid w:val="00D02727"/>
    <w:pPr>
      <w:spacing w:before="400" w:after="400"/>
      <w:ind w:left="400" w:right="400"/>
    </w:pPr>
    <w:rPr>
      <w:rFonts w:ascii="Verdana" w:eastAsia="Arial Unicode MS" w:hAnsi="Verdana" w:cs="Arial Unicode MS"/>
      <w:color w:val="000000"/>
    </w:rPr>
  </w:style>
  <w:style w:type="character" w:customStyle="1" w:styleId="A0">
    <w:name w:val="A0"/>
    <w:rsid w:val="00D02727"/>
    <w:rPr>
      <w:b/>
      <w:color w:val="0095C8"/>
      <w:sz w:val="600"/>
    </w:rPr>
  </w:style>
  <w:style w:type="paragraph" w:customStyle="1" w:styleId="Rientrocorpodeltesto211">
    <w:name w:val="Rientro corpo del testo 211"/>
    <w:basedOn w:val="Normale"/>
    <w:rsid w:val="00D02727"/>
    <w:pPr>
      <w:widowControl w:val="0"/>
      <w:ind w:left="2127"/>
      <w:jc w:val="both"/>
    </w:pPr>
    <w:rPr>
      <w:color w:val="000000"/>
    </w:rPr>
  </w:style>
  <w:style w:type="paragraph" w:styleId="Testonotadichiusura">
    <w:name w:val="endnote text"/>
    <w:basedOn w:val="Normale"/>
    <w:semiHidden/>
    <w:rsid w:val="00D02727"/>
    <w:rPr>
      <w:sz w:val="20"/>
      <w:szCs w:val="20"/>
    </w:rPr>
  </w:style>
  <w:style w:type="character" w:customStyle="1" w:styleId="TestonotadichiusuraCarattere">
    <w:name w:val="Testo nota di chiusura Carattere"/>
    <w:semiHidden/>
    <w:locked/>
    <w:rsid w:val="00D02727"/>
    <w:rPr>
      <w:rFonts w:cs="Times New Roman"/>
      <w:lang w:val="it-IT" w:eastAsia="it-IT" w:bidi="ar-SA"/>
    </w:rPr>
  </w:style>
  <w:style w:type="character" w:styleId="Rimandonotadichiusura">
    <w:name w:val="endnote reference"/>
    <w:semiHidden/>
    <w:rsid w:val="00D02727"/>
    <w:rPr>
      <w:rFonts w:cs="Times New Roman"/>
      <w:vertAlign w:val="superscript"/>
    </w:rPr>
  </w:style>
  <w:style w:type="paragraph" w:customStyle="1" w:styleId="Paragrafoelenco1">
    <w:name w:val="Paragrafo elenco1"/>
    <w:basedOn w:val="Normale"/>
    <w:rsid w:val="00D02727"/>
    <w:pPr>
      <w:ind w:left="720"/>
      <w:contextualSpacing/>
    </w:pPr>
  </w:style>
  <w:style w:type="paragraph" w:customStyle="1" w:styleId="Paragrafoelenco11">
    <w:name w:val="Paragrafo elenco11"/>
    <w:basedOn w:val="Normale"/>
    <w:rsid w:val="00D027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arattereCarattere">
    <w:name w:val="Carattere Carattere"/>
    <w:semiHidden/>
    <w:locked/>
    <w:rsid w:val="00D02727"/>
    <w:rPr>
      <w:rFonts w:cs="Times New Roman"/>
      <w:lang w:val="it-IT" w:eastAsia="it-IT" w:bidi="ar-SA"/>
    </w:rPr>
  </w:style>
  <w:style w:type="paragraph" w:customStyle="1" w:styleId="Default">
    <w:name w:val="Default"/>
    <w:rsid w:val="00D02727"/>
    <w:pPr>
      <w:autoSpaceDE w:val="0"/>
      <w:autoSpaceDN w:val="0"/>
      <w:adjustRightInd w:val="0"/>
    </w:pPr>
    <w:rPr>
      <w:rFonts w:ascii="EUAlbertina" w:hAnsi="EUAlbertina" w:cs="Arial Unicode MS"/>
      <w:color w:val="000000"/>
      <w:sz w:val="24"/>
      <w:szCs w:val="24"/>
    </w:rPr>
  </w:style>
  <w:style w:type="character" w:styleId="Enfasigrassetto">
    <w:name w:val="Strong"/>
    <w:qFormat/>
    <w:rsid w:val="00D02727"/>
    <w:rPr>
      <w:rFonts w:cs="Times New Roman"/>
      <w:b/>
      <w:bCs/>
    </w:rPr>
  </w:style>
  <w:style w:type="paragraph" w:customStyle="1" w:styleId="CarattereCarattere1">
    <w:name w:val="Carattere Carattere1"/>
    <w:basedOn w:val="Normale"/>
    <w:rsid w:val="00D02727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hAnsi="Tahoma"/>
      <w:sz w:val="20"/>
      <w:szCs w:val="20"/>
      <w:lang w:val="en-US" w:eastAsia="en-US"/>
    </w:rPr>
  </w:style>
  <w:style w:type="paragraph" w:customStyle="1" w:styleId="Style3">
    <w:name w:val="Style3"/>
    <w:basedOn w:val="Normale"/>
    <w:rsid w:val="00D02727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02727"/>
    <w:rPr>
      <w:rFonts w:ascii="Times New Roman" w:hAnsi="Times New Roman" w:cs="Times New Roman"/>
      <w:i/>
      <w:iCs/>
      <w:sz w:val="14"/>
      <w:szCs w:val="14"/>
    </w:rPr>
  </w:style>
  <w:style w:type="paragraph" w:customStyle="1" w:styleId="Paragrafoelenco2">
    <w:name w:val="Paragrafo elenco2"/>
    <w:basedOn w:val="Normale"/>
    <w:rsid w:val="00D0272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Paragrafoelenco3">
    <w:name w:val="Paragrafo elenco3"/>
    <w:basedOn w:val="Normale"/>
    <w:rsid w:val="00D02727"/>
    <w:pPr>
      <w:ind w:left="720"/>
      <w:contextualSpacing/>
    </w:pPr>
  </w:style>
  <w:style w:type="paragraph" w:styleId="Testonormale">
    <w:name w:val="Plain Text"/>
    <w:basedOn w:val="Normale"/>
    <w:rsid w:val="00D02727"/>
    <w:rPr>
      <w:rFonts w:ascii="Consolas" w:hAnsi="Consolas"/>
      <w:sz w:val="21"/>
      <w:szCs w:val="21"/>
      <w:lang w:eastAsia="en-US"/>
    </w:rPr>
  </w:style>
  <w:style w:type="character" w:customStyle="1" w:styleId="TestonormaleCarattere">
    <w:name w:val="Testo normale Carattere"/>
    <w:semiHidden/>
    <w:locked/>
    <w:rsid w:val="00D02727"/>
    <w:rPr>
      <w:rFonts w:ascii="Consolas" w:hAnsi="Consolas" w:cs="Times New Roman"/>
      <w:sz w:val="21"/>
      <w:szCs w:val="21"/>
      <w:lang w:eastAsia="en-US"/>
    </w:rPr>
  </w:style>
  <w:style w:type="character" w:customStyle="1" w:styleId="PidipaginaCarattere1">
    <w:name w:val="Piè di pagina Carattere1"/>
    <w:link w:val="Pidipagina"/>
    <w:locked/>
    <w:rsid w:val="008C6F88"/>
    <w:rPr>
      <w:rFonts w:cs="Times New Roman"/>
      <w:sz w:val="24"/>
      <w:szCs w:val="24"/>
      <w:lang w:val="it-IT" w:eastAsia="it-IT" w:bidi="ar-SA"/>
    </w:rPr>
  </w:style>
  <w:style w:type="character" w:customStyle="1" w:styleId="FontStyle30">
    <w:name w:val="Font Style30"/>
    <w:rsid w:val="000179B3"/>
    <w:rPr>
      <w:rFonts w:ascii="Arial" w:hAnsi="Arial" w:cs="Arial"/>
      <w:b/>
      <w:bCs/>
      <w:sz w:val="22"/>
      <w:szCs w:val="22"/>
    </w:rPr>
  </w:style>
  <w:style w:type="paragraph" w:customStyle="1" w:styleId="Style8">
    <w:name w:val="Style8"/>
    <w:basedOn w:val="Normale"/>
    <w:rsid w:val="000179B3"/>
    <w:pPr>
      <w:widowControl w:val="0"/>
      <w:autoSpaceDE w:val="0"/>
      <w:autoSpaceDN w:val="0"/>
      <w:adjustRightInd w:val="0"/>
      <w:spacing w:line="264" w:lineRule="exact"/>
      <w:ind w:hanging="355"/>
    </w:pPr>
    <w:rPr>
      <w:rFonts w:ascii="Arial" w:hAnsi="Arial"/>
    </w:rPr>
  </w:style>
  <w:style w:type="character" w:customStyle="1" w:styleId="FontStyle31">
    <w:name w:val="Font Style31"/>
    <w:rsid w:val="000179B3"/>
    <w:rPr>
      <w:rFonts w:ascii="Arial" w:hAnsi="Arial" w:cs="Arial"/>
      <w:sz w:val="22"/>
      <w:szCs w:val="22"/>
    </w:rPr>
  </w:style>
  <w:style w:type="paragraph" w:customStyle="1" w:styleId="Style23">
    <w:name w:val="Style23"/>
    <w:basedOn w:val="Normale"/>
    <w:rsid w:val="000179B3"/>
    <w:pPr>
      <w:widowControl w:val="0"/>
      <w:autoSpaceDE w:val="0"/>
      <w:autoSpaceDN w:val="0"/>
      <w:adjustRightInd w:val="0"/>
      <w:spacing w:line="276" w:lineRule="exact"/>
      <w:ind w:hanging="274"/>
    </w:pPr>
    <w:rPr>
      <w:rFonts w:ascii="Arial" w:hAnsi="Arial"/>
    </w:rPr>
  </w:style>
  <w:style w:type="paragraph" w:customStyle="1" w:styleId="Style4">
    <w:name w:val="Style4"/>
    <w:basedOn w:val="Normale"/>
    <w:rsid w:val="0081327B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Arial" w:hAnsi="Arial"/>
    </w:rPr>
  </w:style>
  <w:style w:type="paragraph" w:customStyle="1" w:styleId="Style2">
    <w:name w:val="Style2"/>
    <w:basedOn w:val="Normale"/>
    <w:uiPriority w:val="99"/>
    <w:rsid w:val="00AD191F"/>
    <w:pPr>
      <w:widowControl w:val="0"/>
      <w:autoSpaceDE w:val="0"/>
      <w:autoSpaceDN w:val="0"/>
      <w:adjustRightInd w:val="0"/>
    </w:pPr>
    <w:rPr>
      <w:rFonts w:ascii="Calibri" w:hAnsi="Calibri"/>
    </w:rPr>
  </w:style>
  <w:style w:type="paragraph" w:styleId="Paragrafoelenco">
    <w:name w:val="List Paragraph"/>
    <w:basedOn w:val="Normale"/>
    <w:uiPriority w:val="99"/>
    <w:qFormat/>
    <w:rsid w:val="008F3AA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3D4B7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C80115F-1A62-4671-A94E-8C0EEE504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PER LA CONCESSIONE DI CONTRIBUTI PER L’AMPLIAMENTO DELLE IMPRESE COMMERCIALI</vt:lpstr>
    </vt:vector>
  </TitlesOfParts>
  <Company>Regione Basilicata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PER LA CONCESSIONE DI CONTRIBUTI PER L’AMPLIAMENTO DELLE IMPRESE COMMERCIALI</dc:title>
  <dc:creator>roglisci</dc:creator>
  <cp:lastModifiedBy>Lo Vecchio Giuseppina</cp:lastModifiedBy>
  <cp:revision>7</cp:revision>
  <cp:lastPrinted>2018-10-24T07:57:00Z</cp:lastPrinted>
  <dcterms:created xsi:type="dcterms:W3CDTF">2018-09-26T15:51:00Z</dcterms:created>
  <dcterms:modified xsi:type="dcterms:W3CDTF">2018-10-24T07:57:00Z</dcterms:modified>
</cp:coreProperties>
</file>